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DC002" w14:textId="3BBC4C7C" w:rsidR="00D3084F" w:rsidRDefault="00130571" w:rsidP="00D45945">
      <w:pPr>
        <w:pStyle w:val="ContactInfo"/>
      </w:pPr>
      <w:r>
        <w:rPr>
          <w:noProof/>
          <w:lang w:val="en-AU" w:eastAsia="en-AU"/>
        </w:rPr>
        <mc:AlternateContent>
          <mc:Choice Requires="wpg">
            <w:drawing>
              <wp:anchor distT="0" distB="0" distL="114300" distR="114300" simplePos="0" relativeHeight="251658240" behindDoc="0" locked="0" layoutInCell="1" allowOverlap="1" wp14:anchorId="3A2A4064" wp14:editId="16266723">
                <wp:simplePos x="0" y="0"/>
                <wp:positionH relativeFrom="column">
                  <wp:posOffset>4188297</wp:posOffset>
                </wp:positionH>
                <wp:positionV relativeFrom="paragraph">
                  <wp:posOffset>-865206</wp:posOffset>
                </wp:positionV>
                <wp:extent cx="2186769" cy="1637030"/>
                <wp:effectExtent l="0" t="0" r="4445" b="1270"/>
                <wp:wrapNone/>
                <wp:docPr id="631" name="Group 631"/>
                <wp:cNvGraphicFramePr/>
                <a:graphic xmlns:a="http://schemas.openxmlformats.org/drawingml/2006/main">
                  <a:graphicData uri="http://schemas.microsoft.com/office/word/2010/wordprocessingGroup">
                    <wpg:wgp>
                      <wpg:cNvGrpSpPr/>
                      <wpg:grpSpPr>
                        <a:xfrm>
                          <a:off x="0" y="0"/>
                          <a:ext cx="2186769" cy="1637030"/>
                          <a:chOff x="-43474" y="0"/>
                          <a:chExt cx="2186769" cy="1637030"/>
                        </a:xfrm>
                      </wpg:grpSpPr>
                      <wpg:grpSp>
                        <wpg:cNvPr id="632" name="Group 632"/>
                        <wpg:cNvGrpSpPr/>
                        <wpg:grpSpPr>
                          <a:xfrm>
                            <a:off x="0" y="0"/>
                            <a:ext cx="1847215" cy="1558010"/>
                            <a:chOff x="43144" y="-48260"/>
                            <a:chExt cx="7484608" cy="6989189"/>
                          </a:xfrm>
                          <a:solidFill>
                            <a:srgbClr val="FFC000"/>
                          </a:solidFill>
                        </wpg:grpSpPr>
                        <wpg:grpSp>
                          <wpg:cNvPr id="192" name="Group 192"/>
                          <wpg:cNvGrpSpPr/>
                          <wpg:grpSpPr>
                            <a:xfrm>
                              <a:off x="2950037" y="-48260"/>
                              <a:ext cx="4577715" cy="6989189"/>
                              <a:chOff x="-61595" y="-48260"/>
                              <a:chExt cx="4577715" cy="6989189"/>
                            </a:xfrm>
                            <a:grpFill/>
                          </wpg:grpSpPr>
                          <wpg:grpSp>
                            <wpg:cNvPr id="193" name="Group 193"/>
                            <wpg:cNvGrpSpPr>
                              <a:grpSpLocks/>
                            </wpg:cNvGrpSpPr>
                            <wpg:grpSpPr bwMode="auto">
                              <a:xfrm>
                                <a:off x="2843216" y="6448169"/>
                                <a:ext cx="404495" cy="492760"/>
                                <a:chOff x="10898" y="14382"/>
                                <a:chExt cx="637" cy="776"/>
                              </a:xfrm>
                              <a:grpFill/>
                            </wpg:grpSpPr>
                            <wps:wsp>
                              <wps:cNvPr id="194" name="Freeform 54"/>
                              <wps:cNvSpPr>
                                <a:spLocks/>
                              </wps:cNvSpPr>
                              <wps:spPr bwMode="auto">
                                <a:xfrm>
                                  <a:off x="10898" y="14382"/>
                                  <a:ext cx="637" cy="776"/>
                                </a:xfrm>
                                <a:custGeom>
                                  <a:avLst/>
                                  <a:gdLst>
                                    <a:gd name="T0" fmla="+- 0 10802 10798"/>
                                    <a:gd name="T1" fmla="*/ T0 w 961"/>
                                    <a:gd name="T2" fmla="+- 0 14455 14236"/>
                                    <a:gd name="T3" fmla="*/ 14455 h 978"/>
                                    <a:gd name="T4" fmla="+- 0 10814 10798"/>
                                    <a:gd name="T5" fmla="*/ T4 w 961"/>
                                    <a:gd name="T6" fmla="+- 0 14524 14236"/>
                                    <a:gd name="T7" fmla="*/ 14524 h 978"/>
                                    <a:gd name="T8" fmla="+- 0 10828 10798"/>
                                    <a:gd name="T9" fmla="*/ T8 w 961"/>
                                    <a:gd name="T10" fmla="+- 0 14588 14236"/>
                                    <a:gd name="T11" fmla="*/ 14588 h 978"/>
                                    <a:gd name="T12" fmla="+- 0 10843 10798"/>
                                    <a:gd name="T13" fmla="*/ T12 w 961"/>
                                    <a:gd name="T14" fmla="+- 0 14653 14236"/>
                                    <a:gd name="T15" fmla="*/ 14653 h 978"/>
                                    <a:gd name="T16" fmla="+- 0 10857 10798"/>
                                    <a:gd name="T17" fmla="*/ T16 w 961"/>
                                    <a:gd name="T18" fmla="+- 0 14717 14236"/>
                                    <a:gd name="T19" fmla="*/ 14717 h 978"/>
                                    <a:gd name="T20" fmla="+- 0 10872 10798"/>
                                    <a:gd name="T21" fmla="*/ T20 w 961"/>
                                    <a:gd name="T22" fmla="+- 0 14781 14236"/>
                                    <a:gd name="T23" fmla="*/ 14781 h 978"/>
                                    <a:gd name="T24" fmla="+- 0 10884 10798"/>
                                    <a:gd name="T25" fmla="*/ T24 w 961"/>
                                    <a:gd name="T26" fmla="+- 0 14846 14236"/>
                                    <a:gd name="T27" fmla="*/ 14846 h 978"/>
                                    <a:gd name="T28" fmla="+- 0 10900 10798"/>
                                    <a:gd name="T29" fmla="*/ T28 w 961"/>
                                    <a:gd name="T30" fmla="+- 0 14931 14236"/>
                                    <a:gd name="T31" fmla="*/ 14931 h 978"/>
                                    <a:gd name="T32" fmla="+- 0 10941 10798"/>
                                    <a:gd name="T33" fmla="*/ T32 w 961"/>
                                    <a:gd name="T34" fmla="+- 0 15040 14236"/>
                                    <a:gd name="T35" fmla="*/ 15040 h 978"/>
                                    <a:gd name="T36" fmla="+- 0 11004 10798"/>
                                    <a:gd name="T37" fmla="*/ T36 w 961"/>
                                    <a:gd name="T38" fmla="+- 0 15125 14236"/>
                                    <a:gd name="T39" fmla="*/ 15125 h 978"/>
                                    <a:gd name="T40" fmla="+- 0 11083 10798"/>
                                    <a:gd name="T41" fmla="*/ T40 w 961"/>
                                    <a:gd name="T42" fmla="+- 0 15183 14236"/>
                                    <a:gd name="T43" fmla="*/ 15183 h 978"/>
                                    <a:gd name="T44" fmla="+- 0 11176 10798"/>
                                    <a:gd name="T45" fmla="*/ T44 w 961"/>
                                    <a:gd name="T46" fmla="+- 0 15212 14236"/>
                                    <a:gd name="T47" fmla="*/ 15212 h 978"/>
                                    <a:gd name="T48" fmla="+- 0 11277 10798"/>
                                    <a:gd name="T49" fmla="*/ T48 w 961"/>
                                    <a:gd name="T50" fmla="+- 0 15209 14236"/>
                                    <a:gd name="T51" fmla="*/ 15209 h 978"/>
                                    <a:gd name="T52" fmla="+- 0 11383 10798"/>
                                    <a:gd name="T53" fmla="*/ T52 w 961"/>
                                    <a:gd name="T54" fmla="+- 0 15173 14236"/>
                                    <a:gd name="T55" fmla="*/ 15173 h 978"/>
                                    <a:gd name="T56" fmla="+- 0 11451 10798"/>
                                    <a:gd name="T57" fmla="*/ T56 w 961"/>
                                    <a:gd name="T58" fmla="+- 0 15139 14236"/>
                                    <a:gd name="T59" fmla="*/ 15139 h 978"/>
                                    <a:gd name="T60" fmla="+- 0 11509 10798"/>
                                    <a:gd name="T61" fmla="*/ T60 w 961"/>
                                    <a:gd name="T62" fmla="+- 0 15131 14236"/>
                                    <a:gd name="T63" fmla="*/ 15131 h 978"/>
                                    <a:gd name="T64" fmla="+- 0 11573 10798"/>
                                    <a:gd name="T65" fmla="*/ T64 w 961"/>
                                    <a:gd name="T66" fmla="+- 0 15125 14236"/>
                                    <a:gd name="T67" fmla="*/ 15125 h 978"/>
                                    <a:gd name="T68" fmla="+- 0 11599 10798"/>
                                    <a:gd name="T69" fmla="*/ T68 w 961"/>
                                    <a:gd name="T70" fmla="+- 0 15062 14236"/>
                                    <a:gd name="T71" fmla="*/ 15062 h 978"/>
                                    <a:gd name="T72" fmla="+- 0 11627 10798"/>
                                    <a:gd name="T73" fmla="*/ T72 w 961"/>
                                    <a:gd name="T74" fmla="+- 0 14970 14236"/>
                                    <a:gd name="T75" fmla="*/ 14970 h 978"/>
                                    <a:gd name="T76" fmla="+- 0 11654 10798"/>
                                    <a:gd name="T77" fmla="*/ T76 w 961"/>
                                    <a:gd name="T78" fmla="+- 0 14878 14236"/>
                                    <a:gd name="T79" fmla="*/ 14878 h 978"/>
                                    <a:gd name="T80" fmla="+- 0 11681 10798"/>
                                    <a:gd name="T81" fmla="*/ T80 w 961"/>
                                    <a:gd name="T82" fmla="+- 0 14787 14236"/>
                                    <a:gd name="T83" fmla="*/ 14787 h 978"/>
                                    <a:gd name="T84" fmla="+- 0 11707 10798"/>
                                    <a:gd name="T85" fmla="*/ T84 w 961"/>
                                    <a:gd name="T86" fmla="+- 0 14697 14236"/>
                                    <a:gd name="T87" fmla="*/ 14697 h 978"/>
                                    <a:gd name="T88" fmla="+- 0 11731 10798"/>
                                    <a:gd name="T89" fmla="*/ T88 w 961"/>
                                    <a:gd name="T90" fmla="+- 0 14606 14236"/>
                                    <a:gd name="T91" fmla="*/ 14606 h 978"/>
                                    <a:gd name="T92" fmla="+- 0 11754 10798"/>
                                    <a:gd name="T93" fmla="*/ T92 w 961"/>
                                    <a:gd name="T94" fmla="+- 0 14515 14236"/>
                                    <a:gd name="T95" fmla="*/ 14515 h 978"/>
                                    <a:gd name="T96" fmla="+- 0 11756 10798"/>
                                    <a:gd name="T97" fmla="*/ T96 w 961"/>
                                    <a:gd name="T98" fmla="+- 0 14431 14236"/>
                                    <a:gd name="T99" fmla="*/ 14431 h 978"/>
                                    <a:gd name="T100" fmla="+- 0 11738 10798"/>
                                    <a:gd name="T101" fmla="*/ T100 w 961"/>
                                    <a:gd name="T102" fmla="+- 0 14371 14236"/>
                                    <a:gd name="T103" fmla="*/ 14371 h 978"/>
                                    <a:gd name="T104" fmla="+- 0 11669 10798"/>
                                    <a:gd name="T105" fmla="*/ T104 w 961"/>
                                    <a:gd name="T106" fmla="+- 0 14331 14236"/>
                                    <a:gd name="T107" fmla="*/ 14331 h 978"/>
                                    <a:gd name="T108" fmla="+- 0 11608 10798"/>
                                    <a:gd name="T109" fmla="*/ T108 w 961"/>
                                    <a:gd name="T110" fmla="+- 0 14336 14236"/>
                                    <a:gd name="T111" fmla="*/ 14336 h 978"/>
                                    <a:gd name="T112" fmla="+- 0 11546 10798"/>
                                    <a:gd name="T113" fmla="*/ T112 w 961"/>
                                    <a:gd name="T114" fmla="+- 0 14347 14236"/>
                                    <a:gd name="T115" fmla="*/ 14347 h 978"/>
                                    <a:gd name="T116" fmla="+- 0 11496 10798"/>
                                    <a:gd name="T117" fmla="*/ T116 w 961"/>
                                    <a:gd name="T118" fmla="+- 0 14358 14236"/>
                                    <a:gd name="T119" fmla="*/ 14358 h 978"/>
                                    <a:gd name="T120" fmla="+- 0 11437 10798"/>
                                    <a:gd name="T121" fmla="*/ T120 w 961"/>
                                    <a:gd name="T122" fmla="+- 0 14377 14236"/>
                                    <a:gd name="T123" fmla="*/ 14377 h 978"/>
                                    <a:gd name="T124" fmla="+- 0 11380 10798"/>
                                    <a:gd name="T125" fmla="*/ T124 w 961"/>
                                    <a:gd name="T126" fmla="+- 0 14391 14236"/>
                                    <a:gd name="T127" fmla="*/ 14391 h 978"/>
                                    <a:gd name="T128" fmla="+- 0 11333 10798"/>
                                    <a:gd name="T129" fmla="*/ T128 w 961"/>
                                    <a:gd name="T130" fmla="+- 0 14390 14236"/>
                                    <a:gd name="T131" fmla="*/ 14390 h 978"/>
                                    <a:gd name="T132" fmla="+- 0 11276 10798"/>
                                    <a:gd name="T133" fmla="*/ T132 w 961"/>
                                    <a:gd name="T134" fmla="+- 0 14374 14236"/>
                                    <a:gd name="T135" fmla="*/ 14374 h 978"/>
                                    <a:gd name="T136" fmla="+- 0 11220 10798"/>
                                    <a:gd name="T137" fmla="*/ T136 w 961"/>
                                    <a:gd name="T138" fmla="+- 0 14352 14236"/>
                                    <a:gd name="T139" fmla="*/ 14352 h 978"/>
                                    <a:gd name="T140" fmla="+- 0 11165 10798"/>
                                    <a:gd name="T141" fmla="*/ T140 w 961"/>
                                    <a:gd name="T142" fmla="+- 0 14328 14236"/>
                                    <a:gd name="T143" fmla="*/ 14328 h 978"/>
                                    <a:gd name="T144" fmla="+- 0 11110 10798"/>
                                    <a:gd name="T145" fmla="*/ T144 w 961"/>
                                    <a:gd name="T146" fmla="+- 0 14303 14236"/>
                                    <a:gd name="T147" fmla="*/ 14303 h 978"/>
                                    <a:gd name="T148" fmla="+- 0 11054 10798"/>
                                    <a:gd name="T149" fmla="*/ T148 w 961"/>
                                    <a:gd name="T150" fmla="+- 0 14280 14236"/>
                                    <a:gd name="T151" fmla="*/ 14280 h 978"/>
                                    <a:gd name="T152" fmla="+- 0 11002 10798"/>
                                    <a:gd name="T153" fmla="*/ T152 w 961"/>
                                    <a:gd name="T154" fmla="+- 0 14263 14236"/>
                                    <a:gd name="T155" fmla="*/ 14263 h 978"/>
                                    <a:gd name="T156" fmla="+- 0 10944 10798"/>
                                    <a:gd name="T157" fmla="*/ T156 w 961"/>
                                    <a:gd name="T158" fmla="+- 0 14251 14236"/>
                                    <a:gd name="T159" fmla="*/ 14251 h 978"/>
                                    <a:gd name="T160" fmla="+- 0 10884 10798"/>
                                    <a:gd name="T161" fmla="*/ T160 w 961"/>
                                    <a:gd name="T162" fmla="+- 0 14245 14236"/>
                                    <a:gd name="T163" fmla="*/ 14245 h 978"/>
                                    <a:gd name="T164" fmla="+- 0 10824 10798"/>
                                    <a:gd name="T165" fmla="*/ T164 w 961"/>
                                    <a:gd name="T166" fmla="+- 0 14239 14236"/>
                                    <a:gd name="T167" fmla="*/ 14239 h 978"/>
                                    <a:gd name="T168" fmla="+- 0 10803 10798"/>
                                    <a:gd name="T169" fmla="*/ T168 w 961"/>
                                    <a:gd name="T170" fmla="+- 0 14276 14236"/>
                                    <a:gd name="T171" fmla="*/ 14276 h 978"/>
                                    <a:gd name="T172" fmla="+- 0 10799 10798"/>
                                    <a:gd name="T173" fmla="*/ T172 w 961"/>
                                    <a:gd name="T174" fmla="+- 0 14336 14236"/>
                                    <a:gd name="T175" fmla="*/ 14336 h 978"/>
                                    <a:gd name="T176" fmla="+- 0 10798 10798"/>
                                    <a:gd name="T177" fmla="*/ T176 w 961"/>
                                    <a:gd name="T178" fmla="+- 0 14396 14236"/>
                                    <a:gd name="T179" fmla="*/ 14396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 h="978">
                                      <a:moveTo>
                                        <a:pt x="0" y="180"/>
                                      </a:moveTo>
                                      <a:lnTo>
                                        <a:pt x="2" y="199"/>
                                      </a:lnTo>
                                      <a:lnTo>
                                        <a:pt x="4" y="219"/>
                                      </a:lnTo>
                                      <a:lnTo>
                                        <a:pt x="8" y="244"/>
                                      </a:lnTo>
                                      <a:lnTo>
                                        <a:pt x="12" y="266"/>
                                      </a:lnTo>
                                      <a:lnTo>
                                        <a:pt x="16" y="288"/>
                                      </a:lnTo>
                                      <a:lnTo>
                                        <a:pt x="21" y="309"/>
                                      </a:lnTo>
                                      <a:lnTo>
                                        <a:pt x="25" y="331"/>
                                      </a:lnTo>
                                      <a:lnTo>
                                        <a:pt x="30" y="352"/>
                                      </a:lnTo>
                                      <a:lnTo>
                                        <a:pt x="35" y="374"/>
                                      </a:lnTo>
                                      <a:lnTo>
                                        <a:pt x="40" y="395"/>
                                      </a:lnTo>
                                      <a:lnTo>
                                        <a:pt x="45" y="417"/>
                                      </a:lnTo>
                                      <a:lnTo>
                                        <a:pt x="49" y="438"/>
                                      </a:lnTo>
                                      <a:lnTo>
                                        <a:pt x="54" y="459"/>
                                      </a:lnTo>
                                      <a:lnTo>
                                        <a:pt x="59" y="481"/>
                                      </a:lnTo>
                                      <a:lnTo>
                                        <a:pt x="64" y="502"/>
                                      </a:lnTo>
                                      <a:lnTo>
                                        <a:pt x="69" y="524"/>
                                      </a:lnTo>
                                      <a:lnTo>
                                        <a:pt x="74" y="545"/>
                                      </a:lnTo>
                                      <a:lnTo>
                                        <a:pt x="78" y="567"/>
                                      </a:lnTo>
                                      <a:lnTo>
                                        <a:pt x="82" y="588"/>
                                      </a:lnTo>
                                      <a:lnTo>
                                        <a:pt x="86" y="610"/>
                                      </a:lnTo>
                                      <a:lnTo>
                                        <a:pt x="90" y="632"/>
                                      </a:lnTo>
                                      <a:lnTo>
                                        <a:pt x="94" y="653"/>
                                      </a:lnTo>
                                      <a:lnTo>
                                        <a:pt x="102" y="695"/>
                                      </a:lnTo>
                                      <a:lnTo>
                                        <a:pt x="113" y="734"/>
                                      </a:lnTo>
                                      <a:lnTo>
                                        <a:pt x="127" y="771"/>
                                      </a:lnTo>
                                      <a:lnTo>
                                        <a:pt x="143" y="804"/>
                                      </a:lnTo>
                                      <a:lnTo>
                                        <a:pt x="162" y="836"/>
                                      </a:lnTo>
                                      <a:lnTo>
                                        <a:pt x="183" y="864"/>
                                      </a:lnTo>
                                      <a:lnTo>
                                        <a:pt x="206" y="889"/>
                                      </a:lnTo>
                                      <a:lnTo>
                                        <a:pt x="231" y="912"/>
                                      </a:lnTo>
                                      <a:lnTo>
                                        <a:pt x="257" y="931"/>
                                      </a:lnTo>
                                      <a:lnTo>
                                        <a:pt x="285" y="947"/>
                                      </a:lnTo>
                                      <a:lnTo>
                                        <a:pt x="315" y="960"/>
                                      </a:lnTo>
                                      <a:lnTo>
                                        <a:pt x="346" y="969"/>
                                      </a:lnTo>
                                      <a:lnTo>
                                        <a:pt x="378" y="976"/>
                                      </a:lnTo>
                                      <a:lnTo>
                                        <a:pt x="411" y="978"/>
                                      </a:lnTo>
                                      <a:lnTo>
                                        <a:pt x="445" y="977"/>
                                      </a:lnTo>
                                      <a:lnTo>
                                        <a:pt x="479" y="973"/>
                                      </a:lnTo>
                                      <a:lnTo>
                                        <a:pt x="514" y="965"/>
                                      </a:lnTo>
                                      <a:lnTo>
                                        <a:pt x="550" y="953"/>
                                      </a:lnTo>
                                      <a:lnTo>
                                        <a:pt x="585" y="937"/>
                                      </a:lnTo>
                                      <a:lnTo>
                                        <a:pt x="620" y="917"/>
                                      </a:lnTo>
                                      <a:lnTo>
                                        <a:pt x="636" y="909"/>
                                      </a:lnTo>
                                      <a:lnTo>
                                        <a:pt x="653" y="903"/>
                                      </a:lnTo>
                                      <a:lnTo>
                                        <a:pt x="672" y="900"/>
                                      </a:lnTo>
                                      <a:lnTo>
                                        <a:pt x="691" y="897"/>
                                      </a:lnTo>
                                      <a:lnTo>
                                        <a:pt x="711" y="895"/>
                                      </a:lnTo>
                                      <a:lnTo>
                                        <a:pt x="732" y="893"/>
                                      </a:lnTo>
                                      <a:lnTo>
                                        <a:pt x="753" y="891"/>
                                      </a:lnTo>
                                      <a:lnTo>
                                        <a:pt x="775" y="889"/>
                                      </a:lnTo>
                                      <a:lnTo>
                                        <a:pt x="783" y="887"/>
                                      </a:lnTo>
                                      <a:lnTo>
                                        <a:pt x="792" y="856"/>
                                      </a:lnTo>
                                      <a:lnTo>
                                        <a:pt x="801" y="826"/>
                                      </a:lnTo>
                                      <a:lnTo>
                                        <a:pt x="810" y="795"/>
                                      </a:lnTo>
                                      <a:lnTo>
                                        <a:pt x="820" y="764"/>
                                      </a:lnTo>
                                      <a:lnTo>
                                        <a:pt x="829" y="734"/>
                                      </a:lnTo>
                                      <a:lnTo>
                                        <a:pt x="838" y="703"/>
                                      </a:lnTo>
                                      <a:lnTo>
                                        <a:pt x="847" y="673"/>
                                      </a:lnTo>
                                      <a:lnTo>
                                        <a:pt x="856" y="642"/>
                                      </a:lnTo>
                                      <a:lnTo>
                                        <a:pt x="865" y="612"/>
                                      </a:lnTo>
                                      <a:lnTo>
                                        <a:pt x="874" y="582"/>
                                      </a:lnTo>
                                      <a:lnTo>
                                        <a:pt x="883" y="551"/>
                                      </a:lnTo>
                                      <a:lnTo>
                                        <a:pt x="892" y="521"/>
                                      </a:lnTo>
                                      <a:lnTo>
                                        <a:pt x="900" y="491"/>
                                      </a:lnTo>
                                      <a:lnTo>
                                        <a:pt x="909" y="461"/>
                                      </a:lnTo>
                                      <a:lnTo>
                                        <a:pt x="917" y="430"/>
                                      </a:lnTo>
                                      <a:lnTo>
                                        <a:pt x="925" y="400"/>
                                      </a:lnTo>
                                      <a:lnTo>
                                        <a:pt x="933" y="370"/>
                                      </a:lnTo>
                                      <a:lnTo>
                                        <a:pt x="941" y="340"/>
                                      </a:lnTo>
                                      <a:lnTo>
                                        <a:pt x="949" y="309"/>
                                      </a:lnTo>
                                      <a:lnTo>
                                        <a:pt x="956" y="279"/>
                                      </a:lnTo>
                                      <a:lnTo>
                                        <a:pt x="961" y="239"/>
                                      </a:lnTo>
                                      <a:lnTo>
                                        <a:pt x="960" y="218"/>
                                      </a:lnTo>
                                      <a:lnTo>
                                        <a:pt x="958" y="195"/>
                                      </a:lnTo>
                                      <a:lnTo>
                                        <a:pt x="954" y="174"/>
                                      </a:lnTo>
                                      <a:lnTo>
                                        <a:pt x="948" y="153"/>
                                      </a:lnTo>
                                      <a:lnTo>
                                        <a:pt x="940" y="135"/>
                                      </a:lnTo>
                                      <a:lnTo>
                                        <a:pt x="920" y="109"/>
                                      </a:lnTo>
                                      <a:lnTo>
                                        <a:pt x="888" y="97"/>
                                      </a:lnTo>
                                      <a:lnTo>
                                        <a:pt x="871" y="95"/>
                                      </a:lnTo>
                                      <a:lnTo>
                                        <a:pt x="851" y="95"/>
                                      </a:lnTo>
                                      <a:lnTo>
                                        <a:pt x="831" y="97"/>
                                      </a:lnTo>
                                      <a:lnTo>
                                        <a:pt x="810" y="100"/>
                                      </a:lnTo>
                                      <a:lnTo>
                                        <a:pt x="789" y="104"/>
                                      </a:lnTo>
                                      <a:lnTo>
                                        <a:pt x="768" y="108"/>
                                      </a:lnTo>
                                      <a:lnTo>
                                        <a:pt x="748" y="111"/>
                                      </a:lnTo>
                                      <a:lnTo>
                                        <a:pt x="737" y="113"/>
                                      </a:lnTo>
                                      <a:lnTo>
                                        <a:pt x="717" y="117"/>
                                      </a:lnTo>
                                      <a:lnTo>
                                        <a:pt x="698" y="122"/>
                                      </a:lnTo>
                                      <a:lnTo>
                                        <a:pt x="678" y="128"/>
                                      </a:lnTo>
                                      <a:lnTo>
                                        <a:pt x="659" y="134"/>
                                      </a:lnTo>
                                      <a:lnTo>
                                        <a:pt x="639" y="141"/>
                                      </a:lnTo>
                                      <a:lnTo>
                                        <a:pt x="620" y="147"/>
                                      </a:lnTo>
                                      <a:lnTo>
                                        <a:pt x="601" y="152"/>
                                      </a:lnTo>
                                      <a:lnTo>
                                        <a:pt x="582" y="155"/>
                                      </a:lnTo>
                                      <a:lnTo>
                                        <a:pt x="564" y="157"/>
                                      </a:lnTo>
                                      <a:lnTo>
                                        <a:pt x="546" y="156"/>
                                      </a:lnTo>
                                      <a:lnTo>
                                        <a:pt x="535" y="154"/>
                                      </a:lnTo>
                                      <a:lnTo>
                                        <a:pt x="516" y="150"/>
                                      </a:lnTo>
                                      <a:lnTo>
                                        <a:pt x="497" y="144"/>
                                      </a:lnTo>
                                      <a:lnTo>
                                        <a:pt x="478" y="138"/>
                                      </a:lnTo>
                                      <a:lnTo>
                                        <a:pt x="459" y="131"/>
                                      </a:lnTo>
                                      <a:lnTo>
                                        <a:pt x="441" y="124"/>
                                      </a:lnTo>
                                      <a:lnTo>
                                        <a:pt x="422" y="116"/>
                                      </a:lnTo>
                                      <a:lnTo>
                                        <a:pt x="404" y="108"/>
                                      </a:lnTo>
                                      <a:lnTo>
                                        <a:pt x="385" y="100"/>
                                      </a:lnTo>
                                      <a:lnTo>
                                        <a:pt x="367" y="92"/>
                                      </a:lnTo>
                                      <a:lnTo>
                                        <a:pt x="349" y="84"/>
                                      </a:lnTo>
                                      <a:lnTo>
                                        <a:pt x="330" y="75"/>
                                      </a:lnTo>
                                      <a:lnTo>
                                        <a:pt x="312" y="67"/>
                                      </a:lnTo>
                                      <a:lnTo>
                                        <a:pt x="293" y="59"/>
                                      </a:lnTo>
                                      <a:lnTo>
                                        <a:pt x="275" y="51"/>
                                      </a:lnTo>
                                      <a:lnTo>
                                        <a:pt x="256" y="44"/>
                                      </a:lnTo>
                                      <a:lnTo>
                                        <a:pt x="237" y="37"/>
                                      </a:lnTo>
                                      <a:lnTo>
                                        <a:pt x="223" y="32"/>
                                      </a:lnTo>
                                      <a:lnTo>
                                        <a:pt x="204" y="27"/>
                                      </a:lnTo>
                                      <a:lnTo>
                                        <a:pt x="185" y="22"/>
                                      </a:lnTo>
                                      <a:lnTo>
                                        <a:pt x="166" y="18"/>
                                      </a:lnTo>
                                      <a:lnTo>
                                        <a:pt x="146" y="15"/>
                                      </a:lnTo>
                                      <a:lnTo>
                                        <a:pt x="126" y="13"/>
                                      </a:lnTo>
                                      <a:lnTo>
                                        <a:pt x="106" y="10"/>
                                      </a:lnTo>
                                      <a:lnTo>
                                        <a:pt x="86" y="9"/>
                                      </a:lnTo>
                                      <a:lnTo>
                                        <a:pt x="66" y="7"/>
                                      </a:lnTo>
                                      <a:lnTo>
                                        <a:pt x="46" y="5"/>
                                      </a:lnTo>
                                      <a:lnTo>
                                        <a:pt x="26" y="3"/>
                                      </a:lnTo>
                                      <a:lnTo>
                                        <a:pt x="6" y="0"/>
                                      </a:lnTo>
                                      <a:lnTo>
                                        <a:pt x="6" y="20"/>
                                      </a:lnTo>
                                      <a:lnTo>
                                        <a:pt x="5" y="40"/>
                                      </a:lnTo>
                                      <a:lnTo>
                                        <a:pt x="4" y="60"/>
                                      </a:lnTo>
                                      <a:lnTo>
                                        <a:pt x="2" y="80"/>
                                      </a:lnTo>
                                      <a:lnTo>
                                        <a:pt x="1" y="100"/>
                                      </a:lnTo>
                                      <a:lnTo>
                                        <a:pt x="0" y="120"/>
                                      </a:lnTo>
                                      <a:lnTo>
                                        <a:pt x="0" y="140"/>
                                      </a:lnTo>
                                      <a:lnTo>
                                        <a:pt x="0" y="160"/>
                                      </a:lnTo>
                                      <a:lnTo>
                                        <a:pt x="0" y="1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61595" y="-48260"/>
                                <a:ext cx="4577715" cy="6210935"/>
                                <a:chOff x="6329" y="2026"/>
                                <a:chExt cx="7209" cy="9781"/>
                              </a:xfrm>
                              <a:grpFill/>
                            </wpg:grpSpPr>
                            <wps:wsp>
                              <wps:cNvPr id="196" name="Freeform 6"/>
                              <wps:cNvSpPr>
                                <a:spLocks/>
                              </wps:cNvSpPr>
                              <wps:spPr bwMode="auto">
                                <a:xfrm>
                                  <a:off x="9791" y="8357"/>
                                  <a:ext cx="3747" cy="2637"/>
                                </a:xfrm>
                                <a:custGeom>
                                  <a:avLst/>
                                  <a:gdLst>
                                    <a:gd name="T0" fmla="+- 0 10258 10027"/>
                                    <a:gd name="T1" fmla="*/ T0 w 3747"/>
                                    <a:gd name="T2" fmla="+- 0 12025 10333"/>
                                    <a:gd name="T3" fmla="*/ 12025 h 2637"/>
                                    <a:gd name="T4" fmla="+- 0 10313 10027"/>
                                    <a:gd name="T5" fmla="*/ T4 w 3747"/>
                                    <a:gd name="T6" fmla="+- 0 12239 10333"/>
                                    <a:gd name="T7" fmla="*/ 12239 h 2637"/>
                                    <a:gd name="T8" fmla="+- 0 10474 10027"/>
                                    <a:gd name="T9" fmla="*/ T8 w 3747"/>
                                    <a:gd name="T10" fmla="+- 0 12161 10333"/>
                                    <a:gd name="T11" fmla="*/ 12161 h 2637"/>
                                    <a:gd name="T12" fmla="+- 0 10589 10027"/>
                                    <a:gd name="T13" fmla="*/ T12 w 3747"/>
                                    <a:gd name="T14" fmla="+- 0 12219 10333"/>
                                    <a:gd name="T15" fmla="*/ 12219 h 2637"/>
                                    <a:gd name="T16" fmla="+- 0 11054 10027"/>
                                    <a:gd name="T17" fmla="*/ T16 w 3747"/>
                                    <a:gd name="T18" fmla="+- 0 12613 10333"/>
                                    <a:gd name="T19" fmla="*/ 12613 h 2637"/>
                                    <a:gd name="T20" fmla="+- 0 11165 10027"/>
                                    <a:gd name="T21" fmla="*/ T20 w 3747"/>
                                    <a:gd name="T22" fmla="+- 0 12733 10333"/>
                                    <a:gd name="T23" fmla="*/ 12733 h 2637"/>
                                    <a:gd name="T24" fmla="+- 0 11334 10027"/>
                                    <a:gd name="T25" fmla="*/ T24 w 3747"/>
                                    <a:gd name="T26" fmla="+- 0 12568 10333"/>
                                    <a:gd name="T27" fmla="*/ 12568 h 2637"/>
                                    <a:gd name="T28" fmla="+- 0 11490 10027"/>
                                    <a:gd name="T29" fmla="*/ T28 w 3747"/>
                                    <a:gd name="T30" fmla="+- 0 12552 10333"/>
                                    <a:gd name="T31" fmla="*/ 12552 h 2637"/>
                                    <a:gd name="T32" fmla="+- 0 11621 10027"/>
                                    <a:gd name="T33" fmla="*/ T32 w 3747"/>
                                    <a:gd name="T34" fmla="+- 0 12571 10333"/>
                                    <a:gd name="T35" fmla="*/ 12571 h 2637"/>
                                    <a:gd name="T36" fmla="+- 0 11827 10027"/>
                                    <a:gd name="T37" fmla="*/ T36 w 3747"/>
                                    <a:gd name="T38" fmla="+- 0 12760 10333"/>
                                    <a:gd name="T39" fmla="*/ 12760 h 2637"/>
                                    <a:gd name="T40" fmla="+- 0 11967 10027"/>
                                    <a:gd name="T41" fmla="*/ T40 w 3747"/>
                                    <a:gd name="T42" fmla="+- 0 12720 10333"/>
                                    <a:gd name="T43" fmla="*/ 12720 h 2637"/>
                                    <a:gd name="T44" fmla="+- 0 12074 10027"/>
                                    <a:gd name="T45" fmla="*/ T44 w 3747"/>
                                    <a:gd name="T46" fmla="+- 0 12749 10333"/>
                                    <a:gd name="T47" fmla="*/ 12749 h 2637"/>
                                    <a:gd name="T48" fmla="+- 0 12063 10027"/>
                                    <a:gd name="T49" fmla="*/ T48 w 3747"/>
                                    <a:gd name="T50" fmla="+- 0 12893 10333"/>
                                    <a:gd name="T51" fmla="*/ 12893 h 2637"/>
                                    <a:gd name="T52" fmla="+- 0 12419 10027"/>
                                    <a:gd name="T53" fmla="*/ T52 w 3747"/>
                                    <a:gd name="T54" fmla="+- 0 12970 10333"/>
                                    <a:gd name="T55" fmla="*/ 12970 h 2637"/>
                                    <a:gd name="T56" fmla="+- 0 12325 10027"/>
                                    <a:gd name="T57" fmla="*/ T56 w 3747"/>
                                    <a:gd name="T58" fmla="+- 0 12143 10333"/>
                                    <a:gd name="T59" fmla="*/ 12143 h 2637"/>
                                    <a:gd name="T60" fmla="+- 0 12318 10027"/>
                                    <a:gd name="T61" fmla="*/ T60 w 3747"/>
                                    <a:gd name="T62" fmla="+- 0 12307 10333"/>
                                    <a:gd name="T63" fmla="*/ 12307 h 2637"/>
                                    <a:gd name="T64" fmla="+- 0 12226 10027"/>
                                    <a:gd name="T65" fmla="*/ T64 w 3747"/>
                                    <a:gd name="T66" fmla="+- 0 12300 10333"/>
                                    <a:gd name="T67" fmla="*/ 12300 h 2637"/>
                                    <a:gd name="T68" fmla="+- 0 12110 10027"/>
                                    <a:gd name="T69" fmla="*/ T68 w 3747"/>
                                    <a:gd name="T70" fmla="+- 0 12587 10333"/>
                                    <a:gd name="T71" fmla="*/ 12587 h 2637"/>
                                    <a:gd name="T72" fmla="+- 0 12010 10027"/>
                                    <a:gd name="T73" fmla="*/ T72 w 3747"/>
                                    <a:gd name="T74" fmla="+- 0 12548 10333"/>
                                    <a:gd name="T75" fmla="*/ 12548 h 2637"/>
                                    <a:gd name="T76" fmla="+- 0 11828 10027"/>
                                    <a:gd name="T77" fmla="*/ T76 w 3747"/>
                                    <a:gd name="T78" fmla="+- 0 12341 10333"/>
                                    <a:gd name="T79" fmla="*/ 12341 h 2637"/>
                                    <a:gd name="T80" fmla="+- 0 11833 10027"/>
                                    <a:gd name="T81" fmla="*/ T80 w 3747"/>
                                    <a:gd name="T82" fmla="+- 0 12091 10333"/>
                                    <a:gd name="T83" fmla="*/ 12091 h 2637"/>
                                    <a:gd name="T84" fmla="+- 0 11885 10027"/>
                                    <a:gd name="T85" fmla="*/ T84 w 3747"/>
                                    <a:gd name="T86" fmla="+- 0 12012 10333"/>
                                    <a:gd name="T87" fmla="*/ 12012 h 2637"/>
                                    <a:gd name="T88" fmla="+- 0 12050 10027"/>
                                    <a:gd name="T89" fmla="*/ T88 w 3747"/>
                                    <a:gd name="T90" fmla="+- 0 11868 10333"/>
                                    <a:gd name="T91" fmla="*/ 11868 h 2637"/>
                                    <a:gd name="T92" fmla="+- 0 11903 10027"/>
                                    <a:gd name="T93" fmla="*/ T92 w 3747"/>
                                    <a:gd name="T94" fmla="+- 0 10415 10333"/>
                                    <a:gd name="T95" fmla="*/ 10415 h 2637"/>
                                    <a:gd name="T96" fmla="+- 0 11783 10027"/>
                                    <a:gd name="T97" fmla="*/ T96 w 3747"/>
                                    <a:gd name="T98" fmla="+- 0 10463 10333"/>
                                    <a:gd name="T99" fmla="*/ 10463 h 2637"/>
                                    <a:gd name="T100" fmla="+- 0 11776 10027"/>
                                    <a:gd name="T101" fmla="*/ T100 w 3747"/>
                                    <a:gd name="T102" fmla="+- 0 10462 10333"/>
                                    <a:gd name="T103" fmla="*/ 10462 h 2637"/>
                                    <a:gd name="T104" fmla="+- 0 10135 10027"/>
                                    <a:gd name="T105" fmla="*/ T104 w 3747"/>
                                    <a:gd name="T106" fmla="+- 0 10333 10333"/>
                                    <a:gd name="T107" fmla="*/ 10333 h 2637"/>
                                    <a:gd name="T108" fmla="+- 0 10027 10027"/>
                                    <a:gd name="T109" fmla="*/ T108 w 3747"/>
                                    <a:gd name="T110" fmla="+- 0 12120 10333"/>
                                    <a:gd name="T111" fmla="*/ 12120 h 2637"/>
                                    <a:gd name="T112" fmla="+- 0 10258 10027"/>
                                    <a:gd name="T113" fmla="*/ T112 w 3747"/>
                                    <a:gd name="T114" fmla="+- 0 12025 10333"/>
                                    <a:gd name="T115" fmla="*/ 12025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47" h="2637">
                                      <a:moveTo>
                                        <a:pt x="231" y="1692"/>
                                      </a:moveTo>
                                      <a:lnTo>
                                        <a:pt x="286" y="1906"/>
                                      </a:lnTo>
                                      <a:lnTo>
                                        <a:pt x="447" y="1828"/>
                                      </a:lnTo>
                                      <a:lnTo>
                                        <a:pt x="562" y="1886"/>
                                      </a:lnTo>
                                      <a:lnTo>
                                        <a:pt x="1027" y="2280"/>
                                      </a:lnTo>
                                      <a:lnTo>
                                        <a:pt x="1138" y="2400"/>
                                      </a:lnTo>
                                      <a:lnTo>
                                        <a:pt x="1307" y="2235"/>
                                      </a:lnTo>
                                      <a:lnTo>
                                        <a:pt x="1463" y="2219"/>
                                      </a:lnTo>
                                      <a:lnTo>
                                        <a:pt x="1594" y="2238"/>
                                      </a:lnTo>
                                      <a:lnTo>
                                        <a:pt x="1800" y="2427"/>
                                      </a:lnTo>
                                      <a:lnTo>
                                        <a:pt x="1940" y="2387"/>
                                      </a:lnTo>
                                      <a:lnTo>
                                        <a:pt x="2047" y="2416"/>
                                      </a:lnTo>
                                      <a:lnTo>
                                        <a:pt x="2036" y="2560"/>
                                      </a:lnTo>
                                      <a:lnTo>
                                        <a:pt x="2392" y="2637"/>
                                      </a:lnTo>
                                      <a:lnTo>
                                        <a:pt x="2298" y="1810"/>
                                      </a:lnTo>
                                      <a:lnTo>
                                        <a:pt x="2291" y="1974"/>
                                      </a:lnTo>
                                      <a:lnTo>
                                        <a:pt x="2199" y="1967"/>
                                      </a:lnTo>
                                      <a:lnTo>
                                        <a:pt x="2083" y="2254"/>
                                      </a:lnTo>
                                      <a:lnTo>
                                        <a:pt x="1983" y="2215"/>
                                      </a:lnTo>
                                      <a:lnTo>
                                        <a:pt x="1801" y="2008"/>
                                      </a:lnTo>
                                      <a:lnTo>
                                        <a:pt x="1806" y="1758"/>
                                      </a:lnTo>
                                      <a:lnTo>
                                        <a:pt x="1858" y="1679"/>
                                      </a:lnTo>
                                      <a:lnTo>
                                        <a:pt x="2023" y="1535"/>
                                      </a:lnTo>
                                      <a:lnTo>
                                        <a:pt x="1876" y="82"/>
                                      </a:lnTo>
                                      <a:lnTo>
                                        <a:pt x="1756" y="130"/>
                                      </a:lnTo>
                                      <a:lnTo>
                                        <a:pt x="1749" y="129"/>
                                      </a:lnTo>
                                      <a:lnTo>
                                        <a:pt x="108" y="0"/>
                                      </a:lnTo>
                                      <a:lnTo>
                                        <a:pt x="0" y="1787"/>
                                      </a:lnTo>
                                      <a:lnTo>
                                        <a:pt x="231" y="16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
                              <wps:cNvSpPr>
                                <a:spLocks/>
                              </wps:cNvSpPr>
                              <wps:spPr bwMode="auto">
                                <a:xfrm>
                                  <a:off x="9754" y="8482"/>
                                  <a:ext cx="3767" cy="2734"/>
                                </a:xfrm>
                                <a:custGeom>
                                  <a:avLst/>
                                  <a:gdLst>
                                    <a:gd name="T0" fmla="+- 0 11903 10027"/>
                                    <a:gd name="T1" fmla="*/ T0 w 3747"/>
                                    <a:gd name="T2" fmla="+- 0 10415 10333"/>
                                    <a:gd name="T3" fmla="*/ 10415 h 2637"/>
                                    <a:gd name="T4" fmla="+- 0 12278 10027"/>
                                    <a:gd name="T5" fmla="*/ T4 w 3747"/>
                                    <a:gd name="T6" fmla="+- 0 11957 10333"/>
                                    <a:gd name="T7" fmla="*/ 11957 h 2637"/>
                                    <a:gd name="T8" fmla="+- 0 12425 10027"/>
                                    <a:gd name="T9" fmla="*/ T8 w 3747"/>
                                    <a:gd name="T10" fmla="+- 0 12951 10333"/>
                                    <a:gd name="T11" fmla="*/ 12951 h 2637"/>
                                    <a:gd name="T12" fmla="+- 0 12464 10027"/>
                                    <a:gd name="T13" fmla="*/ T12 w 3747"/>
                                    <a:gd name="T14" fmla="+- 0 12838 10333"/>
                                    <a:gd name="T15" fmla="*/ 12838 h 2637"/>
                                    <a:gd name="T16" fmla="+- 0 12505 10027"/>
                                    <a:gd name="T17" fmla="*/ T16 w 3747"/>
                                    <a:gd name="T18" fmla="+- 0 12735 10333"/>
                                    <a:gd name="T19" fmla="*/ 12735 h 2637"/>
                                    <a:gd name="T20" fmla="+- 0 12536 10027"/>
                                    <a:gd name="T21" fmla="*/ T20 w 3747"/>
                                    <a:gd name="T22" fmla="+- 0 12664 10333"/>
                                    <a:gd name="T23" fmla="*/ 12664 h 2637"/>
                                    <a:gd name="T24" fmla="+- 0 12569 10027"/>
                                    <a:gd name="T25" fmla="*/ T24 w 3747"/>
                                    <a:gd name="T26" fmla="+- 0 12594 10333"/>
                                    <a:gd name="T27" fmla="*/ 12594 h 2637"/>
                                    <a:gd name="T28" fmla="+- 0 12603 10027"/>
                                    <a:gd name="T29" fmla="*/ T28 w 3747"/>
                                    <a:gd name="T30" fmla="+- 0 12525 10333"/>
                                    <a:gd name="T31" fmla="*/ 12525 h 2637"/>
                                    <a:gd name="T32" fmla="+- 0 12639 10027"/>
                                    <a:gd name="T33" fmla="*/ T32 w 3747"/>
                                    <a:gd name="T34" fmla="+- 0 12456 10333"/>
                                    <a:gd name="T35" fmla="*/ 12456 h 2637"/>
                                    <a:gd name="T36" fmla="+- 0 12677 10027"/>
                                    <a:gd name="T37" fmla="*/ T36 w 3747"/>
                                    <a:gd name="T38" fmla="+- 0 12388 10333"/>
                                    <a:gd name="T39" fmla="*/ 12388 h 2637"/>
                                    <a:gd name="T40" fmla="+- 0 12715 10027"/>
                                    <a:gd name="T41" fmla="*/ T40 w 3747"/>
                                    <a:gd name="T42" fmla="+- 0 12320 10333"/>
                                    <a:gd name="T43" fmla="*/ 12320 h 2637"/>
                                    <a:gd name="T44" fmla="+- 0 12773 10027"/>
                                    <a:gd name="T45" fmla="*/ T44 w 3747"/>
                                    <a:gd name="T46" fmla="+- 0 12218 10333"/>
                                    <a:gd name="T47" fmla="*/ 12218 h 2637"/>
                                    <a:gd name="T48" fmla="+- 0 12830 10027"/>
                                    <a:gd name="T49" fmla="*/ T48 w 3747"/>
                                    <a:gd name="T50" fmla="+- 0 12116 10333"/>
                                    <a:gd name="T51" fmla="*/ 12116 h 2637"/>
                                    <a:gd name="T52" fmla="+- 0 12891 10027"/>
                                    <a:gd name="T53" fmla="*/ T52 w 3747"/>
                                    <a:gd name="T54" fmla="+- 0 12017 10333"/>
                                    <a:gd name="T55" fmla="*/ 12017 h 2637"/>
                                    <a:gd name="T56" fmla="+- 0 12960 10027"/>
                                    <a:gd name="T57" fmla="*/ T56 w 3747"/>
                                    <a:gd name="T58" fmla="+- 0 11924 10333"/>
                                    <a:gd name="T59" fmla="*/ 11924 h 2637"/>
                                    <a:gd name="T60" fmla="+- 0 13042 10027"/>
                                    <a:gd name="T61" fmla="*/ T60 w 3747"/>
                                    <a:gd name="T62" fmla="+- 0 11842 10333"/>
                                    <a:gd name="T63" fmla="*/ 11842 h 2637"/>
                                    <a:gd name="T64" fmla="+- 0 13140 10027"/>
                                    <a:gd name="T65" fmla="*/ T64 w 3747"/>
                                    <a:gd name="T66" fmla="+- 0 11773 10333"/>
                                    <a:gd name="T67" fmla="*/ 11773 h 2637"/>
                                    <a:gd name="T68" fmla="+- 0 13231 10027"/>
                                    <a:gd name="T69" fmla="*/ T68 w 3747"/>
                                    <a:gd name="T70" fmla="+- 0 11728 10333"/>
                                    <a:gd name="T71" fmla="*/ 11728 h 2637"/>
                                    <a:gd name="T72" fmla="+- 0 13270 10027"/>
                                    <a:gd name="T73" fmla="*/ T72 w 3747"/>
                                    <a:gd name="T74" fmla="+- 0 11680 10333"/>
                                    <a:gd name="T75" fmla="*/ 11680 h 2637"/>
                                    <a:gd name="T76" fmla="+- 0 13300 10027"/>
                                    <a:gd name="T77" fmla="*/ T76 w 3747"/>
                                    <a:gd name="T78" fmla="+- 0 11629 10333"/>
                                    <a:gd name="T79" fmla="*/ 11629 h 2637"/>
                                    <a:gd name="T80" fmla="+- 0 13330 10027"/>
                                    <a:gd name="T81" fmla="*/ T80 w 3747"/>
                                    <a:gd name="T82" fmla="+- 0 11577 10333"/>
                                    <a:gd name="T83" fmla="*/ 11577 h 2637"/>
                                    <a:gd name="T84" fmla="+- 0 13359 10027"/>
                                    <a:gd name="T85" fmla="*/ T84 w 3747"/>
                                    <a:gd name="T86" fmla="+- 0 11524 10333"/>
                                    <a:gd name="T87" fmla="*/ 11524 h 2637"/>
                                    <a:gd name="T88" fmla="+- 0 13387 10027"/>
                                    <a:gd name="T89" fmla="*/ T88 w 3747"/>
                                    <a:gd name="T90" fmla="+- 0 11472 10333"/>
                                    <a:gd name="T91" fmla="*/ 11472 h 2637"/>
                                    <a:gd name="T92" fmla="+- 0 13416 10027"/>
                                    <a:gd name="T93" fmla="*/ T92 w 3747"/>
                                    <a:gd name="T94" fmla="+- 0 11419 10333"/>
                                    <a:gd name="T95" fmla="*/ 11419 h 2637"/>
                                    <a:gd name="T96" fmla="+- 0 13444 10027"/>
                                    <a:gd name="T97" fmla="*/ T96 w 3747"/>
                                    <a:gd name="T98" fmla="+- 0 11370 10333"/>
                                    <a:gd name="T99" fmla="*/ 11370 h 2637"/>
                                    <a:gd name="T100" fmla="+- 0 13474 10027"/>
                                    <a:gd name="T101" fmla="*/ T100 w 3747"/>
                                    <a:gd name="T102" fmla="+- 0 11318 10333"/>
                                    <a:gd name="T103" fmla="*/ 11318 h 2637"/>
                                    <a:gd name="T104" fmla="+- 0 13500 10027"/>
                                    <a:gd name="T105" fmla="*/ T104 w 3747"/>
                                    <a:gd name="T106" fmla="+- 0 11264 10333"/>
                                    <a:gd name="T107" fmla="*/ 11264 h 2637"/>
                                    <a:gd name="T108" fmla="+- 0 13519 10027"/>
                                    <a:gd name="T109" fmla="*/ T108 w 3747"/>
                                    <a:gd name="T110" fmla="+- 0 11207 10333"/>
                                    <a:gd name="T111" fmla="*/ 11207 h 2637"/>
                                    <a:gd name="T112" fmla="+- 0 13539 10027"/>
                                    <a:gd name="T113" fmla="*/ T112 w 3747"/>
                                    <a:gd name="T114" fmla="+- 0 11138 10333"/>
                                    <a:gd name="T115" fmla="*/ 11138 h 2637"/>
                                    <a:gd name="T116" fmla="+- 0 13557 10027"/>
                                    <a:gd name="T117" fmla="*/ T116 w 3747"/>
                                    <a:gd name="T118" fmla="+- 0 11069 10333"/>
                                    <a:gd name="T119" fmla="*/ 11069 h 2637"/>
                                    <a:gd name="T120" fmla="+- 0 13576 10027"/>
                                    <a:gd name="T121" fmla="*/ T120 w 3747"/>
                                    <a:gd name="T122" fmla="+- 0 11001 10333"/>
                                    <a:gd name="T123" fmla="*/ 11001 h 2637"/>
                                    <a:gd name="T124" fmla="+- 0 13597 10027"/>
                                    <a:gd name="T125" fmla="*/ T124 w 3747"/>
                                    <a:gd name="T126" fmla="+- 0 10933 10333"/>
                                    <a:gd name="T127" fmla="*/ 10933 h 2637"/>
                                    <a:gd name="T128" fmla="+- 0 13623 10027"/>
                                    <a:gd name="T129" fmla="*/ T128 w 3747"/>
                                    <a:gd name="T130" fmla="+- 0 10869 10333"/>
                                    <a:gd name="T131" fmla="*/ 10869 h 2637"/>
                                    <a:gd name="T132" fmla="+- 0 13655 10027"/>
                                    <a:gd name="T133" fmla="*/ T132 w 3747"/>
                                    <a:gd name="T134" fmla="+- 0 10808 10333"/>
                                    <a:gd name="T135" fmla="*/ 10808 h 2637"/>
                                    <a:gd name="T136" fmla="+- 0 13687 10027"/>
                                    <a:gd name="T137" fmla="*/ T136 w 3747"/>
                                    <a:gd name="T138" fmla="+- 0 10752 10333"/>
                                    <a:gd name="T139" fmla="*/ 10752 h 2637"/>
                                    <a:gd name="T140" fmla="+- 0 13714 10027"/>
                                    <a:gd name="T141" fmla="*/ T140 w 3747"/>
                                    <a:gd name="T142" fmla="+- 0 10696 10333"/>
                                    <a:gd name="T143" fmla="*/ 10696 h 2637"/>
                                    <a:gd name="T144" fmla="+- 0 13737 10027"/>
                                    <a:gd name="T145" fmla="*/ T144 w 3747"/>
                                    <a:gd name="T146" fmla="+- 0 10640 10333"/>
                                    <a:gd name="T147" fmla="*/ 10640 h 2637"/>
                                    <a:gd name="T148" fmla="+- 0 13755 10027"/>
                                    <a:gd name="T149" fmla="*/ T148 w 3747"/>
                                    <a:gd name="T150" fmla="+- 0 10584 10333"/>
                                    <a:gd name="T151" fmla="*/ 10584 h 2637"/>
                                    <a:gd name="T152" fmla="+- 0 13768 10027"/>
                                    <a:gd name="T153" fmla="*/ T152 w 3747"/>
                                    <a:gd name="T154" fmla="+- 0 10528 10333"/>
                                    <a:gd name="T155" fmla="*/ 10528 h 2637"/>
                                    <a:gd name="T156" fmla="+- 0 13774 10027"/>
                                    <a:gd name="T157" fmla="*/ T156 w 3747"/>
                                    <a:gd name="T158" fmla="+- 0 10490 10333"/>
                                    <a:gd name="T159" fmla="*/ 10490 h 2637"/>
                                    <a:gd name="T160" fmla="+- 0 13538 10027"/>
                                    <a:gd name="T161" fmla="*/ T160 w 3747"/>
                                    <a:gd name="T162" fmla="+- 0 10675 10333"/>
                                    <a:gd name="T163" fmla="*/ 10675 h 2637"/>
                                    <a:gd name="T164" fmla="+- 0 12924 10027"/>
                                    <a:gd name="T165" fmla="*/ T164 w 3747"/>
                                    <a:gd name="T166" fmla="+- 0 10440 10333"/>
                                    <a:gd name="T167" fmla="*/ 10440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7" h="2637">
                                      <a:moveTo>
                                        <a:pt x="2743" y="70"/>
                                      </a:moveTo>
                                      <a:lnTo>
                                        <a:pt x="2559" y="194"/>
                                      </a:lnTo>
                                      <a:lnTo>
                                        <a:pt x="1876" y="82"/>
                                      </a:lnTo>
                                      <a:lnTo>
                                        <a:pt x="2023" y="1535"/>
                                      </a:lnTo>
                                      <a:lnTo>
                                        <a:pt x="2185" y="1590"/>
                                      </a:lnTo>
                                      <a:lnTo>
                                        <a:pt x="2251" y="1624"/>
                                      </a:lnTo>
                                      <a:lnTo>
                                        <a:pt x="2298" y="1810"/>
                                      </a:lnTo>
                                      <a:lnTo>
                                        <a:pt x="2392" y="2637"/>
                                      </a:lnTo>
                                      <a:lnTo>
                                        <a:pt x="2398" y="2618"/>
                                      </a:lnTo>
                                      <a:lnTo>
                                        <a:pt x="2411" y="2580"/>
                                      </a:lnTo>
                                      <a:lnTo>
                                        <a:pt x="2423" y="2542"/>
                                      </a:lnTo>
                                      <a:lnTo>
                                        <a:pt x="2437" y="2505"/>
                                      </a:lnTo>
                                      <a:lnTo>
                                        <a:pt x="2451" y="2467"/>
                                      </a:lnTo>
                                      <a:lnTo>
                                        <a:pt x="2468" y="2426"/>
                                      </a:lnTo>
                                      <a:lnTo>
                                        <a:pt x="2478" y="2402"/>
                                      </a:lnTo>
                                      <a:lnTo>
                                        <a:pt x="2488" y="2379"/>
                                      </a:lnTo>
                                      <a:lnTo>
                                        <a:pt x="2498" y="2355"/>
                                      </a:lnTo>
                                      <a:lnTo>
                                        <a:pt x="2509" y="2331"/>
                                      </a:lnTo>
                                      <a:lnTo>
                                        <a:pt x="2519" y="2308"/>
                                      </a:lnTo>
                                      <a:lnTo>
                                        <a:pt x="2530" y="2285"/>
                                      </a:lnTo>
                                      <a:lnTo>
                                        <a:pt x="2542" y="2261"/>
                                      </a:lnTo>
                                      <a:lnTo>
                                        <a:pt x="2553" y="2238"/>
                                      </a:lnTo>
                                      <a:lnTo>
                                        <a:pt x="2565" y="2215"/>
                                      </a:lnTo>
                                      <a:lnTo>
                                        <a:pt x="2576" y="2192"/>
                                      </a:lnTo>
                                      <a:lnTo>
                                        <a:pt x="2588" y="2169"/>
                                      </a:lnTo>
                                      <a:lnTo>
                                        <a:pt x="2600" y="2146"/>
                                      </a:lnTo>
                                      <a:lnTo>
                                        <a:pt x="2612" y="2123"/>
                                      </a:lnTo>
                                      <a:lnTo>
                                        <a:pt x="2625" y="2100"/>
                                      </a:lnTo>
                                      <a:lnTo>
                                        <a:pt x="2637" y="2077"/>
                                      </a:lnTo>
                                      <a:lnTo>
                                        <a:pt x="2650" y="2055"/>
                                      </a:lnTo>
                                      <a:lnTo>
                                        <a:pt x="2662" y="2032"/>
                                      </a:lnTo>
                                      <a:lnTo>
                                        <a:pt x="2675" y="2010"/>
                                      </a:lnTo>
                                      <a:lnTo>
                                        <a:pt x="2688" y="1987"/>
                                      </a:lnTo>
                                      <a:lnTo>
                                        <a:pt x="2708" y="1954"/>
                                      </a:lnTo>
                                      <a:lnTo>
                                        <a:pt x="2727" y="1920"/>
                                      </a:lnTo>
                                      <a:lnTo>
                                        <a:pt x="2746" y="1885"/>
                                      </a:lnTo>
                                      <a:lnTo>
                                        <a:pt x="2764" y="1851"/>
                                      </a:lnTo>
                                      <a:lnTo>
                                        <a:pt x="2783" y="1817"/>
                                      </a:lnTo>
                                      <a:lnTo>
                                        <a:pt x="2803" y="1783"/>
                                      </a:lnTo>
                                      <a:lnTo>
                                        <a:pt x="2822" y="1749"/>
                                      </a:lnTo>
                                      <a:lnTo>
                                        <a:pt x="2843" y="1716"/>
                                      </a:lnTo>
                                      <a:lnTo>
                                        <a:pt x="2864" y="1684"/>
                                      </a:lnTo>
                                      <a:lnTo>
                                        <a:pt x="2886" y="1652"/>
                                      </a:lnTo>
                                      <a:lnTo>
                                        <a:pt x="2909" y="1621"/>
                                      </a:lnTo>
                                      <a:lnTo>
                                        <a:pt x="2933" y="1591"/>
                                      </a:lnTo>
                                      <a:lnTo>
                                        <a:pt x="2959" y="1562"/>
                                      </a:lnTo>
                                      <a:lnTo>
                                        <a:pt x="2986" y="1535"/>
                                      </a:lnTo>
                                      <a:lnTo>
                                        <a:pt x="3015" y="1509"/>
                                      </a:lnTo>
                                      <a:lnTo>
                                        <a:pt x="3045" y="1484"/>
                                      </a:lnTo>
                                      <a:lnTo>
                                        <a:pt x="3078" y="1461"/>
                                      </a:lnTo>
                                      <a:lnTo>
                                        <a:pt x="3113" y="1440"/>
                                      </a:lnTo>
                                      <a:lnTo>
                                        <a:pt x="3150" y="1421"/>
                                      </a:lnTo>
                                      <a:lnTo>
                                        <a:pt x="3189" y="1404"/>
                                      </a:lnTo>
                                      <a:lnTo>
                                        <a:pt x="3204" y="1395"/>
                                      </a:lnTo>
                                      <a:lnTo>
                                        <a:pt x="3218" y="1382"/>
                                      </a:lnTo>
                                      <a:lnTo>
                                        <a:pt x="3231" y="1366"/>
                                      </a:lnTo>
                                      <a:lnTo>
                                        <a:pt x="3243" y="1347"/>
                                      </a:lnTo>
                                      <a:lnTo>
                                        <a:pt x="3254" y="1329"/>
                                      </a:lnTo>
                                      <a:lnTo>
                                        <a:pt x="3263" y="1313"/>
                                      </a:lnTo>
                                      <a:lnTo>
                                        <a:pt x="3273" y="1296"/>
                                      </a:lnTo>
                                      <a:lnTo>
                                        <a:pt x="3283" y="1279"/>
                                      </a:lnTo>
                                      <a:lnTo>
                                        <a:pt x="3293" y="1261"/>
                                      </a:lnTo>
                                      <a:lnTo>
                                        <a:pt x="3303" y="1244"/>
                                      </a:lnTo>
                                      <a:lnTo>
                                        <a:pt x="3312" y="1226"/>
                                      </a:lnTo>
                                      <a:lnTo>
                                        <a:pt x="3322" y="1209"/>
                                      </a:lnTo>
                                      <a:lnTo>
                                        <a:pt x="3332" y="1191"/>
                                      </a:lnTo>
                                      <a:lnTo>
                                        <a:pt x="3341" y="1174"/>
                                      </a:lnTo>
                                      <a:lnTo>
                                        <a:pt x="3351" y="1156"/>
                                      </a:lnTo>
                                      <a:lnTo>
                                        <a:pt x="3360" y="1139"/>
                                      </a:lnTo>
                                      <a:lnTo>
                                        <a:pt x="3370" y="1121"/>
                                      </a:lnTo>
                                      <a:lnTo>
                                        <a:pt x="3379" y="1103"/>
                                      </a:lnTo>
                                      <a:lnTo>
                                        <a:pt x="3389" y="1086"/>
                                      </a:lnTo>
                                      <a:lnTo>
                                        <a:pt x="3397" y="1072"/>
                                      </a:lnTo>
                                      <a:lnTo>
                                        <a:pt x="3406" y="1055"/>
                                      </a:lnTo>
                                      <a:lnTo>
                                        <a:pt x="3417" y="1037"/>
                                      </a:lnTo>
                                      <a:lnTo>
                                        <a:pt x="3427" y="1020"/>
                                      </a:lnTo>
                                      <a:lnTo>
                                        <a:pt x="3437" y="1003"/>
                                      </a:lnTo>
                                      <a:lnTo>
                                        <a:pt x="3447" y="985"/>
                                      </a:lnTo>
                                      <a:lnTo>
                                        <a:pt x="3456" y="967"/>
                                      </a:lnTo>
                                      <a:lnTo>
                                        <a:pt x="3465" y="950"/>
                                      </a:lnTo>
                                      <a:lnTo>
                                        <a:pt x="3473" y="931"/>
                                      </a:lnTo>
                                      <a:lnTo>
                                        <a:pt x="3478" y="919"/>
                                      </a:lnTo>
                                      <a:lnTo>
                                        <a:pt x="3485" y="897"/>
                                      </a:lnTo>
                                      <a:lnTo>
                                        <a:pt x="3492" y="874"/>
                                      </a:lnTo>
                                      <a:lnTo>
                                        <a:pt x="3499" y="851"/>
                                      </a:lnTo>
                                      <a:lnTo>
                                        <a:pt x="3505" y="828"/>
                                      </a:lnTo>
                                      <a:lnTo>
                                        <a:pt x="3512" y="805"/>
                                      </a:lnTo>
                                      <a:lnTo>
                                        <a:pt x="3518" y="782"/>
                                      </a:lnTo>
                                      <a:lnTo>
                                        <a:pt x="3524" y="759"/>
                                      </a:lnTo>
                                      <a:lnTo>
                                        <a:pt x="3530" y="736"/>
                                      </a:lnTo>
                                      <a:lnTo>
                                        <a:pt x="3536" y="713"/>
                                      </a:lnTo>
                                      <a:lnTo>
                                        <a:pt x="3542" y="690"/>
                                      </a:lnTo>
                                      <a:lnTo>
                                        <a:pt x="3549" y="668"/>
                                      </a:lnTo>
                                      <a:lnTo>
                                        <a:pt x="3556" y="645"/>
                                      </a:lnTo>
                                      <a:lnTo>
                                        <a:pt x="3563" y="623"/>
                                      </a:lnTo>
                                      <a:lnTo>
                                        <a:pt x="3570" y="600"/>
                                      </a:lnTo>
                                      <a:lnTo>
                                        <a:pt x="3578" y="579"/>
                                      </a:lnTo>
                                      <a:lnTo>
                                        <a:pt x="3587" y="557"/>
                                      </a:lnTo>
                                      <a:lnTo>
                                        <a:pt x="3596" y="536"/>
                                      </a:lnTo>
                                      <a:lnTo>
                                        <a:pt x="3606" y="515"/>
                                      </a:lnTo>
                                      <a:lnTo>
                                        <a:pt x="3617" y="495"/>
                                      </a:lnTo>
                                      <a:lnTo>
                                        <a:pt x="3628" y="475"/>
                                      </a:lnTo>
                                      <a:lnTo>
                                        <a:pt x="3639" y="457"/>
                                      </a:lnTo>
                                      <a:lnTo>
                                        <a:pt x="3650" y="438"/>
                                      </a:lnTo>
                                      <a:lnTo>
                                        <a:pt x="3660" y="419"/>
                                      </a:lnTo>
                                      <a:lnTo>
                                        <a:pt x="3670" y="401"/>
                                      </a:lnTo>
                                      <a:lnTo>
                                        <a:pt x="3679" y="382"/>
                                      </a:lnTo>
                                      <a:lnTo>
                                        <a:pt x="3687" y="363"/>
                                      </a:lnTo>
                                      <a:lnTo>
                                        <a:pt x="3695" y="345"/>
                                      </a:lnTo>
                                      <a:lnTo>
                                        <a:pt x="3703" y="326"/>
                                      </a:lnTo>
                                      <a:lnTo>
                                        <a:pt x="3710" y="307"/>
                                      </a:lnTo>
                                      <a:lnTo>
                                        <a:pt x="3716" y="289"/>
                                      </a:lnTo>
                                      <a:lnTo>
                                        <a:pt x="3722" y="270"/>
                                      </a:lnTo>
                                      <a:lnTo>
                                        <a:pt x="3728" y="251"/>
                                      </a:lnTo>
                                      <a:lnTo>
                                        <a:pt x="3732" y="232"/>
                                      </a:lnTo>
                                      <a:lnTo>
                                        <a:pt x="3737" y="214"/>
                                      </a:lnTo>
                                      <a:lnTo>
                                        <a:pt x="3741" y="195"/>
                                      </a:lnTo>
                                      <a:lnTo>
                                        <a:pt x="3744" y="176"/>
                                      </a:lnTo>
                                      <a:lnTo>
                                        <a:pt x="3747" y="157"/>
                                      </a:lnTo>
                                      <a:lnTo>
                                        <a:pt x="3642" y="187"/>
                                      </a:lnTo>
                                      <a:lnTo>
                                        <a:pt x="3563" y="155"/>
                                      </a:lnTo>
                                      <a:lnTo>
                                        <a:pt x="3511" y="342"/>
                                      </a:lnTo>
                                      <a:lnTo>
                                        <a:pt x="3260" y="314"/>
                                      </a:lnTo>
                                      <a:lnTo>
                                        <a:pt x="3157" y="382"/>
                                      </a:lnTo>
                                      <a:lnTo>
                                        <a:pt x="2897" y="107"/>
                                      </a:lnTo>
                                      <a:lnTo>
                                        <a:pt x="2827" y="154"/>
                                      </a:lnTo>
                                      <a:lnTo>
                                        <a:pt x="2743" y="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
                              <wps:cNvSpPr>
                                <a:spLocks/>
                              </wps:cNvSpPr>
                              <wps:spPr bwMode="auto">
                                <a:xfrm>
                                  <a:off x="9190" y="2026"/>
                                  <a:ext cx="4348" cy="6919"/>
                                </a:xfrm>
                                <a:custGeom>
                                  <a:avLst/>
                                  <a:gdLst>
                                    <a:gd name="T0" fmla="+- 0 11205 9437"/>
                                    <a:gd name="T1" fmla="*/ T0 w 4348"/>
                                    <a:gd name="T2" fmla="+- 0 4896 4074"/>
                                    <a:gd name="T3" fmla="*/ 4896 h 6562"/>
                                    <a:gd name="T4" fmla="+- 0 11147 9437"/>
                                    <a:gd name="T5" fmla="*/ T4 w 4348"/>
                                    <a:gd name="T6" fmla="+- 0 4555 4074"/>
                                    <a:gd name="T7" fmla="*/ 4555 h 6562"/>
                                    <a:gd name="T8" fmla="+- 0 11019 9437"/>
                                    <a:gd name="T9" fmla="*/ T8 w 4348"/>
                                    <a:gd name="T10" fmla="+- 0 4199 4074"/>
                                    <a:gd name="T11" fmla="*/ 4199 h 6562"/>
                                    <a:gd name="T12" fmla="+- 0 10887 9437"/>
                                    <a:gd name="T13" fmla="*/ T12 w 4348"/>
                                    <a:gd name="T14" fmla="+- 0 4103 4074"/>
                                    <a:gd name="T15" fmla="*/ 4103 h 6562"/>
                                    <a:gd name="T16" fmla="+- 0 10787 9437"/>
                                    <a:gd name="T17" fmla="*/ T16 w 4348"/>
                                    <a:gd name="T18" fmla="+- 0 4218 4074"/>
                                    <a:gd name="T19" fmla="*/ 4218 h 6562"/>
                                    <a:gd name="T20" fmla="+- 0 10718 9437"/>
                                    <a:gd name="T21" fmla="*/ T20 w 4348"/>
                                    <a:gd name="T22" fmla="+- 0 4361 4074"/>
                                    <a:gd name="T23" fmla="*/ 4361 h 6562"/>
                                    <a:gd name="T24" fmla="+- 0 10657 9437"/>
                                    <a:gd name="T25" fmla="*/ T24 w 4348"/>
                                    <a:gd name="T26" fmla="+- 0 4505 4074"/>
                                    <a:gd name="T27" fmla="*/ 4505 h 6562"/>
                                    <a:gd name="T28" fmla="+- 0 10598 9437"/>
                                    <a:gd name="T29" fmla="*/ T28 w 4348"/>
                                    <a:gd name="T30" fmla="+- 0 4651 4074"/>
                                    <a:gd name="T31" fmla="*/ 4651 h 6562"/>
                                    <a:gd name="T32" fmla="+- 0 10570 9437"/>
                                    <a:gd name="T33" fmla="*/ T32 w 4348"/>
                                    <a:gd name="T34" fmla="+- 0 4809 4074"/>
                                    <a:gd name="T35" fmla="*/ 4809 h 6562"/>
                                    <a:gd name="T36" fmla="+- 0 10539 9437"/>
                                    <a:gd name="T37" fmla="*/ T36 w 4348"/>
                                    <a:gd name="T38" fmla="+- 0 4954 4074"/>
                                    <a:gd name="T39" fmla="*/ 4954 h 6562"/>
                                    <a:gd name="T40" fmla="+- 0 10500 9437"/>
                                    <a:gd name="T41" fmla="*/ T40 w 4348"/>
                                    <a:gd name="T42" fmla="+- 0 5110 4074"/>
                                    <a:gd name="T43" fmla="*/ 5110 h 6562"/>
                                    <a:gd name="T44" fmla="+- 0 10523 9437"/>
                                    <a:gd name="T45" fmla="*/ T44 w 4348"/>
                                    <a:gd name="T46" fmla="+- 0 5313 4074"/>
                                    <a:gd name="T47" fmla="*/ 5313 h 6562"/>
                                    <a:gd name="T48" fmla="+- 0 10480 9437"/>
                                    <a:gd name="T49" fmla="*/ T48 w 4348"/>
                                    <a:gd name="T50" fmla="+- 0 5727 4074"/>
                                    <a:gd name="T51" fmla="*/ 5727 h 6562"/>
                                    <a:gd name="T52" fmla="+- 0 10324 9437"/>
                                    <a:gd name="T53" fmla="*/ T52 w 4348"/>
                                    <a:gd name="T54" fmla="+- 0 6113 4074"/>
                                    <a:gd name="T55" fmla="*/ 6113 h 6562"/>
                                    <a:gd name="T56" fmla="+- 0 10166 9437"/>
                                    <a:gd name="T57" fmla="*/ T56 w 4348"/>
                                    <a:gd name="T58" fmla="+- 0 6332 4074"/>
                                    <a:gd name="T59" fmla="*/ 6332 h 6562"/>
                                    <a:gd name="T60" fmla="+- 0 9954 9437"/>
                                    <a:gd name="T61" fmla="*/ T60 w 4348"/>
                                    <a:gd name="T62" fmla="+- 0 6347 4074"/>
                                    <a:gd name="T63" fmla="*/ 6347 h 6562"/>
                                    <a:gd name="T64" fmla="+- 0 9782 9437"/>
                                    <a:gd name="T65" fmla="*/ T64 w 4348"/>
                                    <a:gd name="T66" fmla="+- 0 6213 4074"/>
                                    <a:gd name="T67" fmla="*/ 6213 h 6562"/>
                                    <a:gd name="T68" fmla="+- 0 9665 9437"/>
                                    <a:gd name="T69" fmla="*/ T68 w 4348"/>
                                    <a:gd name="T70" fmla="+- 0 6109 4074"/>
                                    <a:gd name="T71" fmla="*/ 6109 h 6562"/>
                                    <a:gd name="T72" fmla="+- 0 9522 9437"/>
                                    <a:gd name="T73" fmla="*/ T72 w 4348"/>
                                    <a:gd name="T74" fmla="+- 0 6037 4074"/>
                                    <a:gd name="T75" fmla="*/ 6037 h 6562"/>
                                    <a:gd name="T76" fmla="+- 0 9539 9437"/>
                                    <a:gd name="T77" fmla="*/ T76 w 4348"/>
                                    <a:gd name="T78" fmla="+- 0 8710 4074"/>
                                    <a:gd name="T79" fmla="*/ 8710 h 6562"/>
                                    <a:gd name="T80" fmla="+- 0 9895 9437"/>
                                    <a:gd name="T81" fmla="*/ T80 w 4348"/>
                                    <a:gd name="T82" fmla="+- 0 8744 4074"/>
                                    <a:gd name="T83" fmla="*/ 8744 h 6562"/>
                                    <a:gd name="T84" fmla="+- 0 10155 9437"/>
                                    <a:gd name="T85" fmla="*/ T84 w 4348"/>
                                    <a:gd name="T86" fmla="+- 0 8772 4074"/>
                                    <a:gd name="T87" fmla="*/ 8772 h 6562"/>
                                    <a:gd name="T88" fmla="+- 0 12862 9437"/>
                                    <a:gd name="T89" fmla="*/ T88 w 4348"/>
                                    <a:gd name="T90" fmla="+- 0 10409 4074"/>
                                    <a:gd name="T91" fmla="*/ 10409 h 6562"/>
                                    <a:gd name="T92" fmla="+- 0 13780 9437"/>
                                    <a:gd name="T93" fmla="*/ T92 w 4348"/>
                                    <a:gd name="T94" fmla="+- 0 10406 4074"/>
                                    <a:gd name="T95" fmla="*/ 10406 h 6562"/>
                                    <a:gd name="T96" fmla="+- 0 13769 9437"/>
                                    <a:gd name="T97" fmla="*/ T96 w 4348"/>
                                    <a:gd name="T98" fmla="+- 0 10249 4074"/>
                                    <a:gd name="T99" fmla="*/ 10249 h 6562"/>
                                    <a:gd name="T100" fmla="+- 0 13737 9437"/>
                                    <a:gd name="T101" fmla="*/ T100 w 4348"/>
                                    <a:gd name="T102" fmla="+- 0 10094 4074"/>
                                    <a:gd name="T103" fmla="*/ 10094 h 6562"/>
                                    <a:gd name="T104" fmla="+- 0 13724 9437"/>
                                    <a:gd name="T105" fmla="*/ T104 w 4348"/>
                                    <a:gd name="T106" fmla="+- 0 9933 4074"/>
                                    <a:gd name="T107" fmla="*/ 9933 h 6562"/>
                                    <a:gd name="T108" fmla="+- 0 13749 9437"/>
                                    <a:gd name="T109" fmla="*/ T108 w 4348"/>
                                    <a:gd name="T110" fmla="+- 0 9787 4074"/>
                                    <a:gd name="T111" fmla="*/ 9787 h 6562"/>
                                    <a:gd name="T112" fmla="+- 0 13784 9437"/>
                                    <a:gd name="T113" fmla="*/ T112 w 4348"/>
                                    <a:gd name="T114" fmla="+- 0 9564 4074"/>
                                    <a:gd name="T115" fmla="*/ 9564 h 6562"/>
                                    <a:gd name="T116" fmla="+- 0 13732 9437"/>
                                    <a:gd name="T117" fmla="*/ T116 w 4348"/>
                                    <a:gd name="T118" fmla="+- 0 9361 4074"/>
                                    <a:gd name="T119" fmla="*/ 9361 h 6562"/>
                                    <a:gd name="T120" fmla="+- 0 13638 9437"/>
                                    <a:gd name="T121" fmla="*/ T120 w 4348"/>
                                    <a:gd name="T122" fmla="+- 0 9193 4074"/>
                                    <a:gd name="T123" fmla="*/ 9193 h 6562"/>
                                    <a:gd name="T124" fmla="+- 0 13562 9437"/>
                                    <a:gd name="T125" fmla="*/ T124 w 4348"/>
                                    <a:gd name="T126" fmla="+- 0 9052 4074"/>
                                    <a:gd name="T127" fmla="*/ 9052 h 6562"/>
                                    <a:gd name="T128" fmla="+- 0 13489 9437"/>
                                    <a:gd name="T129" fmla="*/ T128 w 4348"/>
                                    <a:gd name="T130" fmla="+- 0 8919 4074"/>
                                    <a:gd name="T131" fmla="*/ 8919 h 6562"/>
                                    <a:gd name="T132" fmla="+- 0 13372 9437"/>
                                    <a:gd name="T133" fmla="*/ T132 w 4348"/>
                                    <a:gd name="T134" fmla="+- 0 8813 4074"/>
                                    <a:gd name="T135" fmla="*/ 8813 h 6562"/>
                                    <a:gd name="T136" fmla="+- 0 13240 9437"/>
                                    <a:gd name="T137" fmla="*/ T136 w 4348"/>
                                    <a:gd name="T138" fmla="+- 0 8671 4074"/>
                                    <a:gd name="T139" fmla="*/ 8671 h 6562"/>
                                    <a:gd name="T140" fmla="+- 0 13223 9437"/>
                                    <a:gd name="T141" fmla="*/ T140 w 4348"/>
                                    <a:gd name="T142" fmla="+- 0 8476 4074"/>
                                    <a:gd name="T143" fmla="*/ 8476 h 6562"/>
                                    <a:gd name="T144" fmla="+- 0 13221 9437"/>
                                    <a:gd name="T145" fmla="*/ T144 w 4348"/>
                                    <a:gd name="T146" fmla="+- 0 8295 4074"/>
                                    <a:gd name="T147" fmla="*/ 8295 h 6562"/>
                                    <a:gd name="T148" fmla="+- 0 13080 9437"/>
                                    <a:gd name="T149" fmla="*/ T148 w 4348"/>
                                    <a:gd name="T150" fmla="+- 0 8206 4074"/>
                                    <a:gd name="T151" fmla="*/ 8206 h 6562"/>
                                    <a:gd name="T152" fmla="+- 0 12949 9437"/>
                                    <a:gd name="T153" fmla="*/ T152 w 4348"/>
                                    <a:gd name="T154" fmla="+- 0 8176 4074"/>
                                    <a:gd name="T155" fmla="*/ 8176 h 6562"/>
                                    <a:gd name="T156" fmla="+- 0 12864 9437"/>
                                    <a:gd name="T157" fmla="*/ T156 w 4348"/>
                                    <a:gd name="T158" fmla="+- 0 7977 4074"/>
                                    <a:gd name="T159" fmla="*/ 7977 h 6562"/>
                                    <a:gd name="T160" fmla="+- 0 12786 9437"/>
                                    <a:gd name="T161" fmla="*/ T160 w 4348"/>
                                    <a:gd name="T162" fmla="+- 0 7794 4074"/>
                                    <a:gd name="T163" fmla="*/ 7794 h 6562"/>
                                    <a:gd name="T164" fmla="+- 0 12713 9437"/>
                                    <a:gd name="T165" fmla="*/ T164 w 4348"/>
                                    <a:gd name="T166" fmla="+- 0 7631 4074"/>
                                    <a:gd name="T167" fmla="*/ 7631 h 6562"/>
                                    <a:gd name="T168" fmla="+- 0 12692 9437"/>
                                    <a:gd name="T169" fmla="*/ T168 w 4348"/>
                                    <a:gd name="T170" fmla="+- 0 7446 4074"/>
                                    <a:gd name="T171" fmla="*/ 7446 h 6562"/>
                                    <a:gd name="T172" fmla="+- 0 12559 9437"/>
                                    <a:gd name="T173" fmla="*/ T172 w 4348"/>
                                    <a:gd name="T174" fmla="+- 0 7323 4074"/>
                                    <a:gd name="T175" fmla="*/ 7323 h 6562"/>
                                    <a:gd name="T176" fmla="+- 0 12391 9437"/>
                                    <a:gd name="T177" fmla="*/ T176 w 4348"/>
                                    <a:gd name="T178" fmla="+- 0 7238 4074"/>
                                    <a:gd name="T179" fmla="*/ 7238 h 6562"/>
                                    <a:gd name="T180" fmla="+- 0 12267 9437"/>
                                    <a:gd name="T181" fmla="*/ T180 w 4348"/>
                                    <a:gd name="T182" fmla="+- 0 7124 4074"/>
                                    <a:gd name="T183" fmla="*/ 7124 h 6562"/>
                                    <a:gd name="T184" fmla="+- 0 12147 9437"/>
                                    <a:gd name="T185" fmla="*/ T184 w 4348"/>
                                    <a:gd name="T186" fmla="+- 0 7044 4074"/>
                                    <a:gd name="T187" fmla="*/ 7044 h 6562"/>
                                    <a:gd name="T188" fmla="+- 0 12005 9437"/>
                                    <a:gd name="T189" fmla="*/ T188 w 4348"/>
                                    <a:gd name="T190" fmla="+- 0 6953 4074"/>
                                    <a:gd name="T191" fmla="*/ 6953 h 6562"/>
                                    <a:gd name="T192" fmla="+- 0 11956 9437"/>
                                    <a:gd name="T193" fmla="*/ T192 w 4348"/>
                                    <a:gd name="T194" fmla="+- 0 6791 4074"/>
                                    <a:gd name="T195" fmla="*/ 6791 h 6562"/>
                                    <a:gd name="T196" fmla="+- 0 11959 9437"/>
                                    <a:gd name="T197" fmla="*/ T196 w 4348"/>
                                    <a:gd name="T198" fmla="+- 0 6627 4074"/>
                                    <a:gd name="T199" fmla="*/ 6627 h 6562"/>
                                    <a:gd name="T200" fmla="+- 0 11948 9437"/>
                                    <a:gd name="T201" fmla="*/ T200 w 4348"/>
                                    <a:gd name="T202" fmla="+- 0 6467 4074"/>
                                    <a:gd name="T203" fmla="*/ 6467 h 6562"/>
                                    <a:gd name="T204" fmla="+- 0 11872 9437"/>
                                    <a:gd name="T205" fmla="*/ T204 w 4348"/>
                                    <a:gd name="T206" fmla="+- 0 6280 4074"/>
                                    <a:gd name="T207" fmla="*/ 6280 h 6562"/>
                                    <a:gd name="T208" fmla="+- 0 11795 9437"/>
                                    <a:gd name="T209" fmla="*/ T208 w 4348"/>
                                    <a:gd name="T210" fmla="+- 0 5995 4074"/>
                                    <a:gd name="T211" fmla="*/ 5995 h 6562"/>
                                    <a:gd name="T212" fmla="+- 0 11779 9437"/>
                                    <a:gd name="T213" fmla="*/ T212 w 4348"/>
                                    <a:gd name="T214" fmla="+- 0 5699 4074"/>
                                    <a:gd name="T215" fmla="*/ 5699 h 6562"/>
                                    <a:gd name="T216" fmla="+- 0 11728 9437"/>
                                    <a:gd name="T217" fmla="*/ T216 w 4348"/>
                                    <a:gd name="T218" fmla="+- 0 5484 4074"/>
                                    <a:gd name="T219" fmla="*/ 5484 h 6562"/>
                                    <a:gd name="T220" fmla="+- 0 11565 9437"/>
                                    <a:gd name="T221" fmla="*/ T220 w 4348"/>
                                    <a:gd name="T222" fmla="+- 0 5333 4074"/>
                                    <a:gd name="T223" fmla="*/ 5333 h 6562"/>
                                    <a:gd name="T224" fmla="+- 0 11347 9437"/>
                                    <a:gd name="T225" fmla="*/ T224 w 4348"/>
                                    <a:gd name="T226" fmla="+- 0 5294 4074"/>
                                    <a:gd name="T227" fmla="*/ 5294 h 6562"/>
                                    <a:gd name="T228" fmla="+- 0 11227 9437"/>
                                    <a:gd name="T229" fmla="*/ T228 w 4348"/>
                                    <a:gd name="T230" fmla="+- 0 5220 4074"/>
                                    <a:gd name="T231" fmla="*/ 5220 h 6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48" h="6562">
                                      <a:moveTo>
                                        <a:pt x="1776" y="1048"/>
                                      </a:moveTo>
                                      <a:lnTo>
                                        <a:pt x="1774" y="1015"/>
                                      </a:lnTo>
                                      <a:lnTo>
                                        <a:pt x="1774" y="983"/>
                                      </a:lnTo>
                                      <a:lnTo>
                                        <a:pt x="1773" y="963"/>
                                      </a:lnTo>
                                      <a:lnTo>
                                        <a:pt x="1773" y="943"/>
                                      </a:lnTo>
                                      <a:lnTo>
                                        <a:pt x="1772" y="903"/>
                                      </a:lnTo>
                                      <a:lnTo>
                                        <a:pt x="1770" y="863"/>
                                      </a:lnTo>
                                      <a:lnTo>
                                        <a:pt x="1768" y="822"/>
                                      </a:lnTo>
                                      <a:lnTo>
                                        <a:pt x="1766" y="782"/>
                                      </a:lnTo>
                                      <a:lnTo>
                                        <a:pt x="1763" y="742"/>
                                      </a:lnTo>
                                      <a:lnTo>
                                        <a:pt x="1758" y="703"/>
                                      </a:lnTo>
                                      <a:lnTo>
                                        <a:pt x="1753" y="663"/>
                                      </a:lnTo>
                                      <a:lnTo>
                                        <a:pt x="1746" y="624"/>
                                      </a:lnTo>
                                      <a:lnTo>
                                        <a:pt x="1735" y="574"/>
                                      </a:lnTo>
                                      <a:lnTo>
                                        <a:pt x="1723" y="527"/>
                                      </a:lnTo>
                                      <a:lnTo>
                                        <a:pt x="1710" y="481"/>
                                      </a:lnTo>
                                      <a:lnTo>
                                        <a:pt x="1696" y="435"/>
                                      </a:lnTo>
                                      <a:lnTo>
                                        <a:pt x="1681" y="390"/>
                                      </a:lnTo>
                                      <a:lnTo>
                                        <a:pt x="1666" y="344"/>
                                      </a:lnTo>
                                      <a:lnTo>
                                        <a:pt x="1650" y="299"/>
                                      </a:lnTo>
                                      <a:lnTo>
                                        <a:pt x="1633" y="254"/>
                                      </a:lnTo>
                                      <a:lnTo>
                                        <a:pt x="1616" y="209"/>
                                      </a:lnTo>
                                      <a:lnTo>
                                        <a:pt x="1599" y="165"/>
                                      </a:lnTo>
                                      <a:lnTo>
                                        <a:pt x="1582" y="125"/>
                                      </a:lnTo>
                                      <a:lnTo>
                                        <a:pt x="1560" y="92"/>
                                      </a:lnTo>
                                      <a:lnTo>
                                        <a:pt x="1534" y="62"/>
                                      </a:lnTo>
                                      <a:lnTo>
                                        <a:pt x="1506" y="31"/>
                                      </a:lnTo>
                                      <a:lnTo>
                                        <a:pt x="1492" y="16"/>
                                      </a:lnTo>
                                      <a:lnTo>
                                        <a:pt x="1479" y="1"/>
                                      </a:lnTo>
                                      <a:lnTo>
                                        <a:pt x="1479" y="0"/>
                                      </a:lnTo>
                                      <a:lnTo>
                                        <a:pt x="1465" y="15"/>
                                      </a:lnTo>
                                      <a:lnTo>
                                        <a:pt x="1450" y="29"/>
                                      </a:lnTo>
                                      <a:lnTo>
                                        <a:pt x="1436" y="43"/>
                                      </a:lnTo>
                                      <a:lnTo>
                                        <a:pt x="1421" y="58"/>
                                      </a:lnTo>
                                      <a:lnTo>
                                        <a:pt x="1407" y="72"/>
                                      </a:lnTo>
                                      <a:lnTo>
                                        <a:pt x="1393" y="86"/>
                                      </a:lnTo>
                                      <a:lnTo>
                                        <a:pt x="1380" y="101"/>
                                      </a:lnTo>
                                      <a:lnTo>
                                        <a:pt x="1367" y="117"/>
                                      </a:lnTo>
                                      <a:lnTo>
                                        <a:pt x="1356" y="133"/>
                                      </a:lnTo>
                                      <a:lnTo>
                                        <a:pt x="1350" y="144"/>
                                      </a:lnTo>
                                      <a:lnTo>
                                        <a:pt x="1340" y="161"/>
                                      </a:lnTo>
                                      <a:lnTo>
                                        <a:pt x="1331" y="179"/>
                                      </a:lnTo>
                                      <a:lnTo>
                                        <a:pt x="1322" y="196"/>
                                      </a:lnTo>
                                      <a:lnTo>
                                        <a:pt x="1313" y="214"/>
                                      </a:lnTo>
                                      <a:lnTo>
                                        <a:pt x="1305" y="233"/>
                                      </a:lnTo>
                                      <a:lnTo>
                                        <a:pt x="1297" y="251"/>
                                      </a:lnTo>
                                      <a:lnTo>
                                        <a:pt x="1289" y="269"/>
                                      </a:lnTo>
                                      <a:lnTo>
                                        <a:pt x="1281" y="287"/>
                                      </a:lnTo>
                                      <a:lnTo>
                                        <a:pt x="1273" y="306"/>
                                      </a:lnTo>
                                      <a:lnTo>
                                        <a:pt x="1265" y="324"/>
                                      </a:lnTo>
                                      <a:lnTo>
                                        <a:pt x="1257" y="343"/>
                                      </a:lnTo>
                                      <a:lnTo>
                                        <a:pt x="1249" y="361"/>
                                      </a:lnTo>
                                      <a:lnTo>
                                        <a:pt x="1242" y="380"/>
                                      </a:lnTo>
                                      <a:lnTo>
                                        <a:pt x="1234" y="398"/>
                                      </a:lnTo>
                                      <a:lnTo>
                                        <a:pt x="1226" y="417"/>
                                      </a:lnTo>
                                      <a:lnTo>
                                        <a:pt x="1220" y="431"/>
                                      </a:lnTo>
                                      <a:lnTo>
                                        <a:pt x="1211" y="449"/>
                                      </a:lnTo>
                                      <a:lnTo>
                                        <a:pt x="1202" y="468"/>
                                      </a:lnTo>
                                      <a:lnTo>
                                        <a:pt x="1193" y="486"/>
                                      </a:lnTo>
                                      <a:lnTo>
                                        <a:pt x="1185" y="504"/>
                                      </a:lnTo>
                                      <a:lnTo>
                                        <a:pt x="1177" y="522"/>
                                      </a:lnTo>
                                      <a:lnTo>
                                        <a:pt x="1170" y="541"/>
                                      </a:lnTo>
                                      <a:lnTo>
                                        <a:pt x="1165" y="558"/>
                                      </a:lnTo>
                                      <a:lnTo>
                                        <a:pt x="1161" y="577"/>
                                      </a:lnTo>
                                      <a:lnTo>
                                        <a:pt x="1157" y="597"/>
                                      </a:lnTo>
                                      <a:lnTo>
                                        <a:pt x="1153" y="616"/>
                                      </a:lnTo>
                                      <a:lnTo>
                                        <a:pt x="1149" y="636"/>
                                      </a:lnTo>
                                      <a:lnTo>
                                        <a:pt x="1146" y="656"/>
                                      </a:lnTo>
                                      <a:lnTo>
                                        <a:pt x="1143" y="675"/>
                                      </a:lnTo>
                                      <a:lnTo>
                                        <a:pt x="1139" y="695"/>
                                      </a:lnTo>
                                      <a:lnTo>
                                        <a:pt x="1136" y="715"/>
                                      </a:lnTo>
                                      <a:lnTo>
                                        <a:pt x="1133" y="735"/>
                                      </a:lnTo>
                                      <a:lnTo>
                                        <a:pt x="1130" y="755"/>
                                      </a:lnTo>
                                      <a:lnTo>
                                        <a:pt x="1126" y="774"/>
                                      </a:lnTo>
                                      <a:lnTo>
                                        <a:pt x="1123" y="794"/>
                                      </a:lnTo>
                                      <a:lnTo>
                                        <a:pt x="1121" y="803"/>
                                      </a:lnTo>
                                      <a:lnTo>
                                        <a:pt x="1117" y="822"/>
                                      </a:lnTo>
                                      <a:lnTo>
                                        <a:pt x="1113" y="841"/>
                                      </a:lnTo>
                                      <a:lnTo>
                                        <a:pt x="1108" y="861"/>
                                      </a:lnTo>
                                      <a:lnTo>
                                        <a:pt x="1102" y="880"/>
                                      </a:lnTo>
                                      <a:lnTo>
                                        <a:pt x="1096" y="900"/>
                                      </a:lnTo>
                                      <a:lnTo>
                                        <a:pt x="1091" y="920"/>
                                      </a:lnTo>
                                      <a:lnTo>
                                        <a:pt x="1085" y="939"/>
                                      </a:lnTo>
                                      <a:lnTo>
                                        <a:pt x="1079" y="959"/>
                                      </a:lnTo>
                                      <a:lnTo>
                                        <a:pt x="1074" y="978"/>
                                      </a:lnTo>
                                      <a:lnTo>
                                        <a:pt x="1070" y="998"/>
                                      </a:lnTo>
                                      <a:lnTo>
                                        <a:pt x="1066" y="1017"/>
                                      </a:lnTo>
                                      <a:lnTo>
                                        <a:pt x="1063" y="1036"/>
                                      </a:lnTo>
                                      <a:lnTo>
                                        <a:pt x="1061" y="1055"/>
                                      </a:lnTo>
                                      <a:lnTo>
                                        <a:pt x="1060" y="1073"/>
                                      </a:lnTo>
                                      <a:lnTo>
                                        <a:pt x="1060" y="1091"/>
                                      </a:lnTo>
                                      <a:lnTo>
                                        <a:pt x="1062" y="1109"/>
                                      </a:lnTo>
                                      <a:lnTo>
                                        <a:pt x="1065" y="1126"/>
                                      </a:lnTo>
                                      <a:lnTo>
                                        <a:pt x="1065" y="1127"/>
                                      </a:lnTo>
                                      <a:lnTo>
                                        <a:pt x="1078" y="1183"/>
                                      </a:lnTo>
                                      <a:lnTo>
                                        <a:pt x="1086" y="1239"/>
                                      </a:lnTo>
                                      <a:lnTo>
                                        <a:pt x="1091" y="1293"/>
                                      </a:lnTo>
                                      <a:lnTo>
                                        <a:pt x="1092" y="1347"/>
                                      </a:lnTo>
                                      <a:lnTo>
                                        <a:pt x="1090" y="1399"/>
                                      </a:lnTo>
                                      <a:lnTo>
                                        <a:pt x="1086" y="1451"/>
                                      </a:lnTo>
                                      <a:lnTo>
                                        <a:pt x="1078" y="1503"/>
                                      </a:lnTo>
                                      <a:lnTo>
                                        <a:pt x="1069" y="1553"/>
                                      </a:lnTo>
                                      <a:lnTo>
                                        <a:pt x="1057" y="1604"/>
                                      </a:lnTo>
                                      <a:lnTo>
                                        <a:pt x="1043" y="1653"/>
                                      </a:lnTo>
                                      <a:lnTo>
                                        <a:pt x="1027" y="1703"/>
                                      </a:lnTo>
                                      <a:lnTo>
                                        <a:pt x="1010" y="1751"/>
                                      </a:lnTo>
                                      <a:lnTo>
                                        <a:pt x="991" y="1800"/>
                                      </a:lnTo>
                                      <a:lnTo>
                                        <a:pt x="972" y="1848"/>
                                      </a:lnTo>
                                      <a:lnTo>
                                        <a:pt x="951" y="1896"/>
                                      </a:lnTo>
                                      <a:lnTo>
                                        <a:pt x="930" y="1944"/>
                                      </a:lnTo>
                                      <a:lnTo>
                                        <a:pt x="908" y="1991"/>
                                      </a:lnTo>
                                      <a:lnTo>
                                        <a:pt x="887" y="2039"/>
                                      </a:lnTo>
                                      <a:lnTo>
                                        <a:pt x="865" y="2087"/>
                                      </a:lnTo>
                                      <a:lnTo>
                                        <a:pt x="843" y="2134"/>
                                      </a:lnTo>
                                      <a:lnTo>
                                        <a:pt x="829" y="2162"/>
                                      </a:lnTo>
                                      <a:lnTo>
                                        <a:pt x="813" y="2186"/>
                                      </a:lnTo>
                                      <a:lnTo>
                                        <a:pt x="795" y="2208"/>
                                      </a:lnTo>
                                      <a:lnTo>
                                        <a:pt x="774" y="2228"/>
                                      </a:lnTo>
                                      <a:lnTo>
                                        <a:pt x="753" y="2244"/>
                                      </a:lnTo>
                                      <a:lnTo>
                                        <a:pt x="729" y="2258"/>
                                      </a:lnTo>
                                      <a:lnTo>
                                        <a:pt x="705" y="2270"/>
                                      </a:lnTo>
                                      <a:lnTo>
                                        <a:pt x="679" y="2278"/>
                                      </a:lnTo>
                                      <a:lnTo>
                                        <a:pt x="653" y="2284"/>
                                      </a:lnTo>
                                      <a:lnTo>
                                        <a:pt x="626" y="2287"/>
                                      </a:lnTo>
                                      <a:lnTo>
                                        <a:pt x="599" y="2288"/>
                                      </a:lnTo>
                                      <a:lnTo>
                                        <a:pt x="571" y="2286"/>
                                      </a:lnTo>
                                      <a:lnTo>
                                        <a:pt x="544" y="2281"/>
                                      </a:lnTo>
                                      <a:lnTo>
                                        <a:pt x="517" y="2273"/>
                                      </a:lnTo>
                                      <a:lnTo>
                                        <a:pt x="490" y="2263"/>
                                      </a:lnTo>
                                      <a:lnTo>
                                        <a:pt x="464" y="2250"/>
                                      </a:lnTo>
                                      <a:lnTo>
                                        <a:pt x="439" y="2235"/>
                                      </a:lnTo>
                                      <a:lnTo>
                                        <a:pt x="414" y="2217"/>
                                      </a:lnTo>
                                      <a:lnTo>
                                        <a:pt x="391" y="2196"/>
                                      </a:lnTo>
                                      <a:lnTo>
                                        <a:pt x="370" y="2172"/>
                                      </a:lnTo>
                                      <a:lnTo>
                                        <a:pt x="357" y="2156"/>
                                      </a:lnTo>
                                      <a:lnTo>
                                        <a:pt x="345" y="2139"/>
                                      </a:lnTo>
                                      <a:lnTo>
                                        <a:pt x="333" y="2122"/>
                                      </a:lnTo>
                                      <a:lnTo>
                                        <a:pt x="321" y="2105"/>
                                      </a:lnTo>
                                      <a:lnTo>
                                        <a:pt x="308" y="2089"/>
                                      </a:lnTo>
                                      <a:lnTo>
                                        <a:pt x="294" y="2074"/>
                                      </a:lnTo>
                                      <a:lnTo>
                                        <a:pt x="280" y="2062"/>
                                      </a:lnTo>
                                      <a:lnTo>
                                        <a:pt x="264" y="2052"/>
                                      </a:lnTo>
                                      <a:lnTo>
                                        <a:pt x="246" y="2044"/>
                                      </a:lnTo>
                                      <a:lnTo>
                                        <a:pt x="228" y="2035"/>
                                      </a:lnTo>
                                      <a:lnTo>
                                        <a:pt x="210" y="2026"/>
                                      </a:lnTo>
                                      <a:lnTo>
                                        <a:pt x="192" y="2017"/>
                                      </a:lnTo>
                                      <a:lnTo>
                                        <a:pt x="174" y="2008"/>
                                      </a:lnTo>
                                      <a:lnTo>
                                        <a:pt x="156" y="1999"/>
                                      </a:lnTo>
                                      <a:lnTo>
                                        <a:pt x="138" y="1990"/>
                                      </a:lnTo>
                                      <a:lnTo>
                                        <a:pt x="120" y="1981"/>
                                      </a:lnTo>
                                      <a:lnTo>
                                        <a:pt x="103" y="1972"/>
                                      </a:lnTo>
                                      <a:lnTo>
                                        <a:pt x="85" y="1963"/>
                                      </a:lnTo>
                                      <a:lnTo>
                                        <a:pt x="67" y="1954"/>
                                      </a:lnTo>
                                      <a:lnTo>
                                        <a:pt x="50" y="1945"/>
                                      </a:lnTo>
                                      <a:lnTo>
                                        <a:pt x="32" y="1935"/>
                                      </a:lnTo>
                                      <a:lnTo>
                                        <a:pt x="14" y="1926"/>
                                      </a:lnTo>
                                      <a:lnTo>
                                        <a:pt x="4" y="1920"/>
                                      </a:lnTo>
                                      <a:lnTo>
                                        <a:pt x="0" y="4627"/>
                                      </a:lnTo>
                                      <a:lnTo>
                                        <a:pt x="51" y="4631"/>
                                      </a:lnTo>
                                      <a:lnTo>
                                        <a:pt x="102" y="4636"/>
                                      </a:lnTo>
                                      <a:lnTo>
                                        <a:pt x="151" y="4640"/>
                                      </a:lnTo>
                                      <a:lnTo>
                                        <a:pt x="199" y="4644"/>
                                      </a:lnTo>
                                      <a:lnTo>
                                        <a:pt x="246" y="4649"/>
                                      </a:lnTo>
                                      <a:lnTo>
                                        <a:pt x="292" y="4653"/>
                                      </a:lnTo>
                                      <a:lnTo>
                                        <a:pt x="336" y="4657"/>
                                      </a:lnTo>
                                      <a:lnTo>
                                        <a:pt x="378" y="4662"/>
                                      </a:lnTo>
                                      <a:lnTo>
                                        <a:pt x="419" y="4666"/>
                                      </a:lnTo>
                                      <a:lnTo>
                                        <a:pt x="458" y="4670"/>
                                      </a:lnTo>
                                      <a:lnTo>
                                        <a:pt x="496" y="4674"/>
                                      </a:lnTo>
                                      <a:lnTo>
                                        <a:pt x="531" y="4677"/>
                                      </a:lnTo>
                                      <a:lnTo>
                                        <a:pt x="565" y="4681"/>
                                      </a:lnTo>
                                      <a:lnTo>
                                        <a:pt x="596" y="4684"/>
                                      </a:lnTo>
                                      <a:lnTo>
                                        <a:pt x="625" y="4688"/>
                                      </a:lnTo>
                                      <a:lnTo>
                                        <a:pt x="652" y="4691"/>
                                      </a:lnTo>
                                      <a:lnTo>
                                        <a:pt x="677" y="4693"/>
                                      </a:lnTo>
                                      <a:lnTo>
                                        <a:pt x="718" y="4698"/>
                                      </a:lnTo>
                                      <a:lnTo>
                                        <a:pt x="735" y="4700"/>
                                      </a:lnTo>
                                      <a:lnTo>
                                        <a:pt x="792" y="4703"/>
                                      </a:lnTo>
                                      <a:lnTo>
                                        <a:pt x="701" y="6198"/>
                                      </a:lnTo>
                                      <a:lnTo>
                                        <a:pt x="2336" y="6327"/>
                                      </a:lnTo>
                                      <a:lnTo>
                                        <a:pt x="2459" y="6279"/>
                                      </a:lnTo>
                                      <a:lnTo>
                                        <a:pt x="3135" y="6390"/>
                                      </a:lnTo>
                                      <a:lnTo>
                                        <a:pt x="3341" y="6251"/>
                                      </a:lnTo>
                                      <a:lnTo>
                                        <a:pt x="3425" y="6335"/>
                                      </a:lnTo>
                                      <a:lnTo>
                                        <a:pt x="3496" y="6287"/>
                                      </a:lnTo>
                                      <a:lnTo>
                                        <a:pt x="3756" y="6563"/>
                                      </a:lnTo>
                                      <a:lnTo>
                                        <a:pt x="3835" y="6510"/>
                                      </a:lnTo>
                                      <a:lnTo>
                                        <a:pt x="4057" y="6536"/>
                                      </a:lnTo>
                                      <a:lnTo>
                                        <a:pt x="4113" y="6333"/>
                                      </a:lnTo>
                                      <a:lnTo>
                                        <a:pt x="4235" y="6382"/>
                                      </a:lnTo>
                                      <a:lnTo>
                                        <a:pt x="4342" y="6351"/>
                                      </a:lnTo>
                                      <a:lnTo>
                                        <a:pt x="4343" y="6332"/>
                                      </a:lnTo>
                                      <a:lnTo>
                                        <a:pt x="4343" y="6313"/>
                                      </a:lnTo>
                                      <a:lnTo>
                                        <a:pt x="4343" y="6293"/>
                                      </a:lnTo>
                                      <a:lnTo>
                                        <a:pt x="4342" y="6274"/>
                                      </a:lnTo>
                                      <a:lnTo>
                                        <a:pt x="4341" y="6254"/>
                                      </a:lnTo>
                                      <a:lnTo>
                                        <a:pt x="4340" y="6235"/>
                                      </a:lnTo>
                                      <a:lnTo>
                                        <a:pt x="4338" y="6215"/>
                                      </a:lnTo>
                                      <a:lnTo>
                                        <a:pt x="4335" y="6195"/>
                                      </a:lnTo>
                                      <a:lnTo>
                                        <a:pt x="4332" y="6175"/>
                                      </a:lnTo>
                                      <a:lnTo>
                                        <a:pt x="4329" y="6155"/>
                                      </a:lnTo>
                                      <a:lnTo>
                                        <a:pt x="4325" y="6135"/>
                                      </a:lnTo>
                                      <a:lnTo>
                                        <a:pt x="4321" y="6115"/>
                                      </a:lnTo>
                                      <a:lnTo>
                                        <a:pt x="4316" y="6094"/>
                                      </a:lnTo>
                                      <a:lnTo>
                                        <a:pt x="4312" y="6077"/>
                                      </a:lnTo>
                                      <a:lnTo>
                                        <a:pt x="4307" y="6059"/>
                                      </a:lnTo>
                                      <a:lnTo>
                                        <a:pt x="4303" y="6039"/>
                                      </a:lnTo>
                                      <a:lnTo>
                                        <a:pt x="4300" y="6020"/>
                                      </a:lnTo>
                                      <a:lnTo>
                                        <a:pt x="4296" y="6000"/>
                                      </a:lnTo>
                                      <a:lnTo>
                                        <a:pt x="4293" y="5980"/>
                                      </a:lnTo>
                                      <a:lnTo>
                                        <a:pt x="4291" y="5960"/>
                                      </a:lnTo>
                                      <a:lnTo>
                                        <a:pt x="4289" y="5940"/>
                                      </a:lnTo>
                                      <a:lnTo>
                                        <a:pt x="4288" y="5919"/>
                                      </a:lnTo>
                                      <a:lnTo>
                                        <a:pt x="4287" y="5899"/>
                                      </a:lnTo>
                                      <a:lnTo>
                                        <a:pt x="4287" y="5879"/>
                                      </a:lnTo>
                                      <a:lnTo>
                                        <a:pt x="4287" y="5859"/>
                                      </a:lnTo>
                                      <a:lnTo>
                                        <a:pt x="4288" y="5839"/>
                                      </a:lnTo>
                                      <a:lnTo>
                                        <a:pt x="4290" y="5819"/>
                                      </a:lnTo>
                                      <a:lnTo>
                                        <a:pt x="4292" y="5799"/>
                                      </a:lnTo>
                                      <a:lnTo>
                                        <a:pt x="4295" y="5780"/>
                                      </a:lnTo>
                                      <a:lnTo>
                                        <a:pt x="4299" y="5761"/>
                                      </a:lnTo>
                                      <a:lnTo>
                                        <a:pt x="4303" y="5742"/>
                                      </a:lnTo>
                                      <a:lnTo>
                                        <a:pt x="4309" y="5724"/>
                                      </a:lnTo>
                                      <a:lnTo>
                                        <a:pt x="4312" y="5713"/>
                                      </a:lnTo>
                                      <a:lnTo>
                                        <a:pt x="4322" y="5683"/>
                                      </a:lnTo>
                                      <a:lnTo>
                                        <a:pt x="4330" y="5655"/>
                                      </a:lnTo>
                                      <a:lnTo>
                                        <a:pt x="4336" y="5626"/>
                                      </a:lnTo>
                                      <a:lnTo>
                                        <a:pt x="4341" y="5598"/>
                                      </a:lnTo>
                                      <a:lnTo>
                                        <a:pt x="4345" y="5571"/>
                                      </a:lnTo>
                                      <a:lnTo>
                                        <a:pt x="4347" y="5544"/>
                                      </a:lnTo>
                                      <a:lnTo>
                                        <a:pt x="4347" y="5517"/>
                                      </a:lnTo>
                                      <a:lnTo>
                                        <a:pt x="4347" y="5490"/>
                                      </a:lnTo>
                                      <a:lnTo>
                                        <a:pt x="4345" y="5464"/>
                                      </a:lnTo>
                                      <a:lnTo>
                                        <a:pt x="4341" y="5438"/>
                                      </a:lnTo>
                                      <a:lnTo>
                                        <a:pt x="4336" y="5413"/>
                                      </a:lnTo>
                                      <a:lnTo>
                                        <a:pt x="4330" y="5387"/>
                                      </a:lnTo>
                                      <a:lnTo>
                                        <a:pt x="4323" y="5362"/>
                                      </a:lnTo>
                                      <a:lnTo>
                                        <a:pt x="4315" y="5337"/>
                                      </a:lnTo>
                                      <a:lnTo>
                                        <a:pt x="4305" y="5312"/>
                                      </a:lnTo>
                                      <a:lnTo>
                                        <a:pt x="4295" y="5287"/>
                                      </a:lnTo>
                                      <a:lnTo>
                                        <a:pt x="4283" y="5262"/>
                                      </a:lnTo>
                                      <a:lnTo>
                                        <a:pt x="4270" y="5237"/>
                                      </a:lnTo>
                                      <a:lnTo>
                                        <a:pt x="4256" y="5212"/>
                                      </a:lnTo>
                                      <a:lnTo>
                                        <a:pt x="4242" y="5187"/>
                                      </a:lnTo>
                                      <a:lnTo>
                                        <a:pt x="4231" y="5170"/>
                                      </a:lnTo>
                                      <a:lnTo>
                                        <a:pt x="4221" y="5153"/>
                                      </a:lnTo>
                                      <a:lnTo>
                                        <a:pt x="4211" y="5136"/>
                                      </a:lnTo>
                                      <a:lnTo>
                                        <a:pt x="4201" y="5119"/>
                                      </a:lnTo>
                                      <a:lnTo>
                                        <a:pt x="4191" y="5101"/>
                                      </a:lnTo>
                                      <a:lnTo>
                                        <a:pt x="4182" y="5084"/>
                                      </a:lnTo>
                                      <a:lnTo>
                                        <a:pt x="4172" y="5066"/>
                                      </a:lnTo>
                                      <a:lnTo>
                                        <a:pt x="4163" y="5048"/>
                                      </a:lnTo>
                                      <a:lnTo>
                                        <a:pt x="4153" y="5031"/>
                                      </a:lnTo>
                                      <a:lnTo>
                                        <a:pt x="4144" y="5013"/>
                                      </a:lnTo>
                                      <a:lnTo>
                                        <a:pt x="4134" y="4996"/>
                                      </a:lnTo>
                                      <a:lnTo>
                                        <a:pt x="4125" y="4978"/>
                                      </a:lnTo>
                                      <a:lnTo>
                                        <a:pt x="4115" y="4960"/>
                                      </a:lnTo>
                                      <a:lnTo>
                                        <a:pt x="4106" y="4943"/>
                                      </a:lnTo>
                                      <a:lnTo>
                                        <a:pt x="4097" y="4925"/>
                                      </a:lnTo>
                                      <a:lnTo>
                                        <a:pt x="4087" y="4907"/>
                                      </a:lnTo>
                                      <a:lnTo>
                                        <a:pt x="4077" y="4890"/>
                                      </a:lnTo>
                                      <a:lnTo>
                                        <a:pt x="4068" y="4872"/>
                                      </a:lnTo>
                                      <a:lnTo>
                                        <a:pt x="4058" y="4855"/>
                                      </a:lnTo>
                                      <a:lnTo>
                                        <a:pt x="4052" y="4845"/>
                                      </a:lnTo>
                                      <a:lnTo>
                                        <a:pt x="4042" y="4827"/>
                                      </a:lnTo>
                                      <a:lnTo>
                                        <a:pt x="4031" y="4809"/>
                                      </a:lnTo>
                                      <a:lnTo>
                                        <a:pt x="4018" y="4792"/>
                                      </a:lnTo>
                                      <a:lnTo>
                                        <a:pt x="4004" y="4777"/>
                                      </a:lnTo>
                                      <a:lnTo>
                                        <a:pt x="3989" y="4767"/>
                                      </a:lnTo>
                                      <a:lnTo>
                                        <a:pt x="3988" y="4767"/>
                                      </a:lnTo>
                                      <a:lnTo>
                                        <a:pt x="3961" y="4753"/>
                                      </a:lnTo>
                                      <a:lnTo>
                                        <a:pt x="3935" y="4739"/>
                                      </a:lnTo>
                                      <a:lnTo>
                                        <a:pt x="3912" y="4724"/>
                                      </a:lnTo>
                                      <a:lnTo>
                                        <a:pt x="3891" y="4709"/>
                                      </a:lnTo>
                                      <a:lnTo>
                                        <a:pt x="3871" y="4692"/>
                                      </a:lnTo>
                                      <a:lnTo>
                                        <a:pt x="3854" y="4675"/>
                                      </a:lnTo>
                                      <a:lnTo>
                                        <a:pt x="3838" y="4657"/>
                                      </a:lnTo>
                                      <a:lnTo>
                                        <a:pt x="3824" y="4638"/>
                                      </a:lnTo>
                                      <a:lnTo>
                                        <a:pt x="3813" y="4618"/>
                                      </a:lnTo>
                                      <a:lnTo>
                                        <a:pt x="3803" y="4597"/>
                                      </a:lnTo>
                                      <a:lnTo>
                                        <a:pt x="3794" y="4576"/>
                                      </a:lnTo>
                                      <a:lnTo>
                                        <a:pt x="3788" y="4554"/>
                                      </a:lnTo>
                                      <a:lnTo>
                                        <a:pt x="3784" y="4531"/>
                                      </a:lnTo>
                                      <a:lnTo>
                                        <a:pt x="3781" y="4507"/>
                                      </a:lnTo>
                                      <a:lnTo>
                                        <a:pt x="3780" y="4482"/>
                                      </a:lnTo>
                                      <a:lnTo>
                                        <a:pt x="3780" y="4456"/>
                                      </a:lnTo>
                                      <a:lnTo>
                                        <a:pt x="3782" y="4429"/>
                                      </a:lnTo>
                                      <a:lnTo>
                                        <a:pt x="3786" y="4402"/>
                                      </a:lnTo>
                                      <a:lnTo>
                                        <a:pt x="3792" y="4374"/>
                                      </a:lnTo>
                                      <a:lnTo>
                                        <a:pt x="3799" y="4344"/>
                                      </a:lnTo>
                                      <a:lnTo>
                                        <a:pt x="3802" y="4326"/>
                                      </a:lnTo>
                                      <a:lnTo>
                                        <a:pt x="3802" y="4306"/>
                                      </a:lnTo>
                                      <a:lnTo>
                                        <a:pt x="3801" y="4285"/>
                                      </a:lnTo>
                                      <a:lnTo>
                                        <a:pt x="3797" y="4263"/>
                                      </a:lnTo>
                                      <a:lnTo>
                                        <a:pt x="3791" y="4241"/>
                                      </a:lnTo>
                                      <a:lnTo>
                                        <a:pt x="3784" y="4221"/>
                                      </a:lnTo>
                                      <a:lnTo>
                                        <a:pt x="3775" y="4203"/>
                                      </a:lnTo>
                                      <a:lnTo>
                                        <a:pt x="3765" y="4188"/>
                                      </a:lnTo>
                                      <a:lnTo>
                                        <a:pt x="3753" y="4177"/>
                                      </a:lnTo>
                                      <a:lnTo>
                                        <a:pt x="3729" y="4164"/>
                                      </a:lnTo>
                                      <a:lnTo>
                                        <a:pt x="3708" y="4154"/>
                                      </a:lnTo>
                                      <a:lnTo>
                                        <a:pt x="3686" y="4146"/>
                                      </a:lnTo>
                                      <a:lnTo>
                                        <a:pt x="3665" y="4139"/>
                                      </a:lnTo>
                                      <a:lnTo>
                                        <a:pt x="3643" y="4132"/>
                                      </a:lnTo>
                                      <a:lnTo>
                                        <a:pt x="3622" y="4127"/>
                                      </a:lnTo>
                                      <a:lnTo>
                                        <a:pt x="3602" y="4122"/>
                                      </a:lnTo>
                                      <a:lnTo>
                                        <a:pt x="3582" y="4117"/>
                                      </a:lnTo>
                                      <a:lnTo>
                                        <a:pt x="3564" y="4113"/>
                                      </a:lnTo>
                                      <a:lnTo>
                                        <a:pt x="3547" y="4110"/>
                                      </a:lnTo>
                                      <a:lnTo>
                                        <a:pt x="3531" y="4106"/>
                                      </a:lnTo>
                                      <a:lnTo>
                                        <a:pt x="3517" y="4103"/>
                                      </a:lnTo>
                                      <a:lnTo>
                                        <a:pt x="3512" y="4102"/>
                                      </a:lnTo>
                                      <a:lnTo>
                                        <a:pt x="3501" y="4076"/>
                                      </a:lnTo>
                                      <a:lnTo>
                                        <a:pt x="3490" y="4050"/>
                                      </a:lnTo>
                                      <a:lnTo>
                                        <a:pt x="3479" y="4025"/>
                                      </a:lnTo>
                                      <a:lnTo>
                                        <a:pt x="3469" y="4000"/>
                                      </a:lnTo>
                                      <a:lnTo>
                                        <a:pt x="3458" y="3975"/>
                                      </a:lnTo>
                                      <a:lnTo>
                                        <a:pt x="3448" y="3951"/>
                                      </a:lnTo>
                                      <a:lnTo>
                                        <a:pt x="3437" y="3927"/>
                                      </a:lnTo>
                                      <a:lnTo>
                                        <a:pt x="3427" y="3903"/>
                                      </a:lnTo>
                                      <a:lnTo>
                                        <a:pt x="3417" y="3880"/>
                                      </a:lnTo>
                                      <a:lnTo>
                                        <a:pt x="3407" y="3856"/>
                                      </a:lnTo>
                                      <a:lnTo>
                                        <a:pt x="3397" y="3833"/>
                                      </a:lnTo>
                                      <a:lnTo>
                                        <a:pt x="3387" y="3810"/>
                                      </a:lnTo>
                                      <a:lnTo>
                                        <a:pt x="3378" y="3787"/>
                                      </a:lnTo>
                                      <a:lnTo>
                                        <a:pt x="3368" y="3765"/>
                                      </a:lnTo>
                                      <a:lnTo>
                                        <a:pt x="3358" y="3742"/>
                                      </a:lnTo>
                                      <a:lnTo>
                                        <a:pt x="3349" y="3720"/>
                                      </a:lnTo>
                                      <a:lnTo>
                                        <a:pt x="3339" y="3697"/>
                                      </a:lnTo>
                                      <a:lnTo>
                                        <a:pt x="3330" y="3675"/>
                                      </a:lnTo>
                                      <a:lnTo>
                                        <a:pt x="3320" y="3653"/>
                                      </a:lnTo>
                                      <a:lnTo>
                                        <a:pt x="3311" y="3630"/>
                                      </a:lnTo>
                                      <a:lnTo>
                                        <a:pt x="3302" y="3612"/>
                                      </a:lnTo>
                                      <a:lnTo>
                                        <a:pt x="3292" y="3594"/>
                                      </a:lnTo>
                                      <a:lnTo>
                                        <a:pt x="3283" y="3575"/>
                                      </a:lnTo>
                                      <a:lnTo>
                                        <a:pt x="3276" y="3557"/>
                                      </a:lnTo>
                                      <a:lnTo>
                                        <a:pt x="3274" y="3539"/>
                                      </a:lnTo>
                                      <a:lnTo>
                                        <a:pt x="3274" y="3533"/>
                                      </a:lnTo>
                                      <a:lnTo>
                                        <a:pt x="3278" y="3500"/>
                                      </a:lnTo>
                                      <a:lnTo>
                                        <a:pt x="3278" y="3470"/>
                                      </a:lnTo>
                                      <a:lnTo>
                                        <a:pt x="3276" y="3443"/>
                                      </a:lnTo>
                                      <a:lnTo>
                                        <a:pt x="3271" y="3417"/>
                                      </a:lnTo>
                                      <a:lnTo>
                                        <a:pt x="3264" y="3394"/>
                                      </a:lnTo>
                                      <a:lnTo>
                                        <a:pt x="3255" y="3372"/>
                                      </a:lnTo>
                                      <a:lnTo>
                                        <a:pt x="3244" y="3352"/>
                                      </a:lnTo>
                                      <a:lnTo>
                                        <a:pt x="3230" y="3334"/>
                                      </a:lnTo>
                                      <a:lnTo>
                                        <a:pt x="3216" y="3317"/>
                                      </a:lnTo>
                                      <a:lnTo>
                                        <a:pt x="3199" y="3302"/>
                                      </a:lnTo>
                                      <a:lnTo>
                                        <a:pt x="3181" y="3287"/>
                                      </a:lnTo>
                                      <a:lnTo>
                                        <a:pt x="3162" y="3274"/>
                                      </a:lnTo>
                                      <a:lnTo>
                                        <a:pt x="3142" y="3261"/>
                                      </a:lnTo>
                                      <a:lnTo>
                                        <a:pt x="3122" y="3249"/>
                                      </a:lnTo>
                                      <a:lnTo>
                                        <a:pt x="3100" y="3238"/>
                                      </a:lnTo>
                                      <a:lnTo>
                                        <a:pt x="3078" y="3227"/>
                                      </a:lnTo>
                                      <a:lnTo>
                                        <a:pt x="3056" y="3216"/>
                                      </a:lnTo>
                                      <a:lnTo>
                                        <a:pt x="3033" y="3205"/>
                                      </a:lnTo>
                                      <a:lnTo>
                                        <a:pt x="3010" y="3195"/>
                                      </a:lnTo>
                                      <a:lnTo>
                                        <a:pt x="2988" y="3184"/>
                                      </a:lnTo>
                                      <a:lnTo>
                                        <a:pt x="2971" y="3175"/>
                                      </a:lnTo>
                                      <a:lnTo>
                                        <a:pt x="2954" y="3164"/>
                                      </a:lnTo>
                                      <a:lnTo>
                                        <a:pt x="2938" y="3152"/>
                                      </a:lnTo>
                                      <a:lnTo>
                                        <a:pt x="2922" y="3139"/>
                                      </a:lnTo>
                                      <a:lnTo>
                                        <a:pt x="2906" y="3126"/>
                                      </a:lnTo>
                                      <a:lnTo>
                                        <a:pt x="2891" y="3113"/>
                                      </a:lnTo>
                                      <a:lnTo>
                                        <a:pt x="2874" y="3097"/>
                                      </a:lnTo>
                                      <a:lnTo>
                                        <a:pt x="2859" y="3082"/>
                                      </a:lnTo>
                                      <a:lnTo>
                                        <a:pt x="2845" y="3066"/>
                                      </a:lnTo>
                                      <a:lnTo>
                                        <a:pt x="2830" y="3050"/>
                                      </a:lnTo>
                                      <a:lnTo>
                                        <a:pt x="2816" y="3035"/>
                                      </a:lnTo>
                                      <a:lnTo>
                                        <a:pt x="2801" y="3020"/>
                                      </a:lnTo>
                                      <a:lnTo>
                                        <a:pt x="2787" y="3006"/>
                                      </a:lnTo>
                                      <a:lnTo>
                                        <a:pt x="2771" y="2994"/>
                                      </a:lnTo>
                                      <a:lnTo>
                                        <a:pt x="2755" y="2985"/>
                                      </a:lnTo>
                                      <a:lnTo>
                                        <a:pt x="2739" y="2978"/>
                                      </a:lnTo>
                                      <a:lnTo>
                                        <a:pt x="2735" y="2977"/>
                                      </a:lnTo>
                                      <a:lnTo>
                                        <a:pt x="2710" y="2970"/>
                                      </a:lnTo>
                                      <a:lnTo>
                                        <a:pt x="2687" y="2962"/>
                                      </a:lnTo>
                                      <a:lnTo>
                                        <a:pt x="2665" y="2953"/>
                                      </a:lnTo>
                                      <a:lnTo>
                                        <a:pt x="2645" y="2943"/>
                                      </a:lnTo>
                                      <a:lnTo>
                                        <a:pt x="2626" y="2932"/>
                                      </a:lnTo>
                                      <a:lnTo>
                                        <a:pt x="2610" y="2920"/>
                                      </a:lnTo>
                                      <a:lnTo>
                                        <a:pt x="2594" y="2907"/>
                                      </a:lnTo>
                                      <a:lnTo>
                                        <a:pt x="2580" y="2894"/>
                                      </a:lnTo>
                                      <a:lnTo>
                                        <a:pt x="2568" y="2879"/>
                                      </a:lnTo>
                                      <a:lnTo>
                                        <a:pt x="2557" y="2863"/>
                                      </a:lnTo>
                                      <a:lnTo>
                                        <a:pt x="2547" y="2845"/>
                                      </a:lnTo>
                                      <a:lnTo>
                                        <a:pt x="2539" y="2827"/>
                                      </a:lnTo>
                                      <a:lnTo>
                                        <a:pt x="2533" y="2807"/>
                                      </a:lnTo>
                                      <a:lnTo>
                                        <a:pt x="2527" y="2787"/>
                                      </a:lnTo>
                                      <a:lnTo>
                                        <a:pt x="2523" y="2765"/>
                                      </a:lnTo>
                                      <a:lnTo>
                                        <a:pt x="2520" y="2741"/>
                                      </a:lnTo>
                                      <a:lnTo>
                                        <a:pt x="2519" y="2717"/>
                                      </a:lnTo>
                                      <a:lnTo>
                                        <a:pt x="2519" y="2697"/>
                                      </a:lnTo>
                                      <a:lnTo>
                                        <a:pt x="2519" y="2677"/>
                                      </a:lnTo>
                                      <a:lnTo>
                                        <a:pt x="2519" y="2657"/>
                                      </a:lnTo>
                                      <a:lnTo>
                                        <a:pt x="2520" y="2636"/>
                                      </a:lnTo>
                                      <a:lnTo>
                                        <a:pt x="2521" y="2616"/>
                                      </a:lnTo>
                                      <a:lnTo>
                                        <a:pt x="2521" y="2595"/>
                                      </a:lnTo>
                                      <a:lnTo>
                                        <a:pt x="2522" y="2574"/>
                                      </a:lnTo>
                                      <a:lnTo>
                                        <a:pt x="2522" y="2553"/>
                                      </a:lnTo>
                                      <a:lnTo>
                                        <a:pt x="2522" y="2533"/>
                                      </a:lnTo>
                                      <a:lnTo>
                                        <a:pt x="2522" y="2512"/>
                                      </a:lnTo>
                                      <a:lnTo>
                                        <a:pt x="2521" y="2492"/>
                                      </a:lnTo>
                                      <a:lnTo>
                                        <a:pt x="2520" y="2471"/>
                                      </a:lnTo>
                                      <a:lnTo>
                                        <a:pt x="2519" y="2451"/>
                                      </a:lnTo>
                                      <a:lnTo>
                                        <a:pt x="2517" y="2432"/>
                                      </a:lnTo>
                                      <a:lnTo>
                                        <a:pt x="2514" y="2412"/>
                                      </a:lnTo>
                                      <a:lnTo>
                                        <a:pt x="2511" y="2393"/>
                                      </a:lnTo>
                                      <a:lnTo>
                                        <a:pt x="2506" y="2374"/>
                                      </a:lnTo>
                                      <a:lnTo>
                                        <a:pt x="2501" y="2356"/>
                                      </a:lnTo>
                                      <a:lnTo>
                                        <a:pt x="2495" y="2339"/>
                                      </a:lnTo>
                                      <a:lnTo>
                                        <a:pt x="2488" y="2322"/>
                                      </a:lnTo>
                                      <a:lnTo>
                                        <a:pt x="2483" y="2312"/>
                                      </a:lnTo>
                                      <a:lnTo>
                                        <a:pt x="2466" y="2276"/>
                                      </a:lnTo>
                                      <a:lnTo>
                                        <a:pt x="2450" y="2241"/>
                                      </a:lnTo>
                                      <a:lnTo>
                                        <a:pt x="2435" y="2206"/>
                                      </a:lnTo>
                                      <a:lnTo>
                                        <a:pt x="2422" y="2171"/>
                                      </a:lnTo>
                                      <a:lnTo>
                                        <a:pt x="2409" y="2136"/>
                                      </a:lnTo>
                                      <a:lnTo>
                                        <a:pt x="2398" y="2100"/>
                                      </a:lnTo>
                                      <a:lnTo>
                                        <a:pt x="2388" y="2065"/>
                                      </a:lnTo>
                                      <a:lnTo>
                                        <a:pt x="2379" y="2029"/>
                                      </a:lnTo>
                                      <a:lnTo>
                                        <a:pt x="2371" y="1993"/>
                                      </a:lnTo>
                                      <a:lnTo>
                                        <a:pt x="2364" y="1957"/>
                                      </a:lnTo>
                                      <a:lnTo>
                                        <a:pt x="2358" y="1921"/>
                                      </a:lnTo>
                                      <a:lnTo>
                                        <a:pt x="2353" y="1885"/>
                                      </a:lnTo>
                                      <a:lnTo>
                                        <a:pt x="2349" y="1849"/>
                                      </a:lnTo>
                                      <a:lnTo>
                                        <a:pt x="2346" y="1812"/>
                                      </a:lnTo>
                                      <a:lnTo>
                                        <a:pt x="2344" y="1775"/>
                                      </a:lnTo>
                                      <a:lnTo>
                                        <a:pt x="2342" y="1738"/>
                                      </a:lnTo>
                                      <a:lnTo>
                                        <a:pt x="2341" y="1701"/>
                                      </a:lnTo>
                                      <a:lnTo>
                                        <a:pt x="2342" y="1663"/>
                                      </a:lnTo>
                                      <a:lnTo>
                                        <a:pt x="2342" y="1625"/>
                                      </a:lnTo>
                                      <a:lnTo>
                                        <a:pt x="2344" y="1587"/>
                                      </a:lnTo>
                                      <a:lnTo>
                                        <a:pt x="2344" y="1561"/>
                                      </a:lnTo>
                                      <a:lnTo>
                                        <a:pt x="2341" y="1535"/>
                                      </a:lnTo>
                                      <a:lnTo>
                                        <a:pt x="2335" y="1509"/>
                                      </a:lnTo>
                                      <a:lnTo>
                                        <a:pt x="2327" y="1484"/>
                                      </a:lnTo>
                                      <a:lnTo>
                                        <a:pt x="2317" y="1458"/>
                                      </a:lnTo>
                                      <a:lnTo>
                                        <a:pt x="2305" y="1434"/>
                                      </a:lnTo>
                                      <a:lnTo>
                                        <a:pt x="2291" y="1410"/>
                                      </a:lnTo>
                                      <a:lnTo>
                                        <a:pt x="2275" y="1386"/>
                                      </a:lnTo>
                                      <a:lnTo>
                                        <a:pt x="2257" y="1364"/>
                                      </a:lnTo>
                                      <a:lnTo>
                                        <a:pt x="2238" y="1343"/>
                                      </a:lnTo>
                                      <a:lnTo>
                                        <a:pt x="2218" y="1323"/>
                                      </a:lnTo>
                                      <a:lnTo>
                                        <a:pt x="2197" y="1305"/>
                                      </a:lnTo>
                                      <a:lnTo>
                                        <a:pt x="2174" y="1288"/>
                                      </a:lnTo>
                                      <a:lnTo>
                                        <a:pt x="2152" y="1272"/>
                                      </a:lnTo>
                                      <a:lnTo>
                                        <a:pt x="2128" y="1259"/>
                                      </a:lnTo>
                                      <a:lnTo>
                                        <a:pt x="2104" y="1248"/>
                                      </a:lnTo>
                                      <a:lnTo>
                                        <a:pt x="2080" y="1238"/>
                                      </a:lnTo>
                                      <a:lnTo>
                                        <a:pt x="2056" y="1231"/>
                                      </a:lnTo>
                                      <a:lnTo>
                                        <a:pt x="2032" y="1227"/>
                                      </a:lnTo>
                                      <a:lnTo>
                                        <a:pt x="2008" y="1225"/>
                                      </a:lnTo>
                                      <a:lnTo>
                                        <a:pt x="1972" y="1224"/>
                                      </a:lnTo>
                                      <a:lnTo>
                                        <a:pt x="1939" y="1222"/>
                                      </a:lnTo>
                                      <a:lnTo>
                                        <a:pt x="1910" y="1220"/>
                                      </a:lnTo>
                                      <a:lnTo>
                                        <a:pt x="1885" y="1216"/>
                                      </a:lnTo>
                                      <a:lnTo>
                                        <a:pt x="1864" y="1212"/>
                                      </a:lnTo>
                                      <a:lnTo>
                                        <a:pt x="1845" y="1206"/>
                                      </a:lnTo>
                                      <a:lnTo>
                                        <a:pt x="1829" y="1198"/>
                                      </a:lnTo>
                                      <a:lnTo>
                                        <a:pt x="1816" y="1189"/>
                                      </a:lnTo>
                                      <a:lnTo>
                                        <a:pt x="1805" y="1177"/>
                                      </a:lnTo>
                                      <a:lnTo>
                                        <a:pt x="1797" y="1163"/>
                                      </a:lnTo>
                                      <a:lnTo>
                                        <a:pt x="1790" y="1146"/>
                                      </a:lnTo>
                                      <a:lnTo>
                                        <a:pt x="1784" y="1127"/>
                                      </a:lnTo>
                                      <a:lnTo>
                                        <a:pt x="1781" y="1104"/>
                                      </a:lnTo>
                                      <a:lnTo>
                                        <a:pt x="1778" y="1078"/>
                                      </a:lnTo>
                                      <a:lnTo>
                                        <a:pt x="1776" y="10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
                              <wps:cNvSpPr>
                                <a:spLocks/>
                              </wps:cNvSpPr>
                              <wps:spPr bwMode="auto">
                                <a:xfrm>
                                  <a:off x="9594" y="9806"/>
                                  <a:ext cx="2675" cy="2001"/>
                                </a:xfrm>
                                <a:custGeom>
                                  <a:avLst/>
                                  <a:gdLst>
                                    <a:gd name="T0" fmla="+- 0 9956 9956"/>
                                    <a:gd name="T1" fmla="*/ T0 w 2446"/>
                                    <a:gd name="T2" fmla="+- 0 13292 12107"/>
                                    <a:gd name="T3" fmla="*/ 13292 h 1575"/>
                                    <a:gd name="T4" fmla="+- 0 10002 9956"/>
                                    <a:gd name="T5" fmla="*/ T4 w 2446"/>
                                    <a:gd name="T6" fmla="+- 0 13331 12107"/>
                                    <a:gd name="T7" fmla="*/ 13331 h 1575"/>
                                    <a:gd name="T8" fmla="+- 0 10050 9956"/>
                                    <a:gd name="T9" fmla="*/ T8 w 2446"/>
                                    <a:gd name="T10" fmla="+- 0 13356 12107"/>
                                    <a:gd name="T11" fmla="*/ 13356 h 1575"/>
                                    <a:gd name="T12" fmla="+- 0 10116 9956"/>
                                    <a:gd name="T13" fmla="*/ T12 w 2446"/>
                                    <a:gd name="T14" fmla="+- 0 13388 12107"/>
                                    <a:gd name="T15" fmla="*/ 13388 h 1575"/>
                                    <a:gd name="T16" fmla="+- 0 10181 9956"/>
                                    <a:gd name="T17" fmla="*/ T16 w 2446"/>
                                    <a:gd name="T18" fmla="+- 0 13421 12107"/>
                                    <a:gd name="T19" fmla="*/ 13421 h 1575"/>
                                    <a:gd name="T20" fmla="+- 0 10247 9956"/>
                                    <a:gd name="T21" fmla="*/ T20 w 2446"/>
                                    <a:gd name="T22" fmla="+- 0 13453 12107"/>
                                    <a:gd name="T23" fmla="*/ 13453 h 1575"/>
                                    <a:gd name="T24" fmla="+- 0 10314 9956"/>
                                    <a:gd name="T25" fmla="*/ T24 w 2446"/>
                                    <a:gd name="T26" fmla="+- 0 13483 12107"/>
                                    <a:gd name="T27" fmla="*/ 13483 h 1575"/>
                                    <a:gd name="T28" fmla="+- 0 10381 9956"/>
                                    <a:gd name="T29" fmla="*/ T28 w 2446"/>
                                    <a:gd name="T30" fmla="+- 0 13512 12107"/>
                                    <a:gd name="T31" fmla="*/ 13512 h 1575"/>
                                    <a:gd name="T32" fmla="+- 0 10449 9956"/>
                                    <a:gd name="T33" fmla="*/ T32 w 2446"/>
                                    <a:gd name="T34" fmla="+- 0 13538 12107"/>
                                    <a:gd name="T35" fmla="*/ 13538 h 1575"/>
                                    <a:gd name="T36" fmla="+- 0 10530 9956"/>
                                    <a:gd name="T37" fmla="*/ T36 w 2446"/>
                                    <a:gd name="T38" fmla="+- 0 13557 12107"/>
                                    <a:gd name="T39" fmla="*/ 13557 h 1575"/>
                                    <a:gd name="T40" fmla="+- 0 10595 9956"/>
                                    <a:gd name="T41" fmla="*/ T40 w 2446"/>
                                    <a:gd name="T42" fmla="+- 0 13560 12107"/>
                                    <a:gd name="T43" fmla="*/ 13560 h 1575"/>
                                    <a:gd name="T44" fmla="+- 0 10692 9956"/>
                                    <a:gd name="T45" fmla="*/ T44 w 2446"/>
                                    <a:gd name="T46" fmla="+- 0 13513 12107"/>
                                    <a:gd name="T47" fmla="*/ 13513 h 1575"/>
                                    <a:gd name="T48" fmla="+- 0 10769 9956"/>
                                    <a:gd name="T49" fmla="*/ T48 w 2446"/>
                                    <a:gd name="T50" fmla="+- 0 13460 12107"/>
                                    <a:gd name="T51" fmla="*/ 13460 h 1575"/>
                                    <a:gd name="T52" fmla="+- 0 10842 9956"/>
                                    <a:gd name="T53" fmla="*/ T52 w 2446"/>
                                    <a:gd name="T54" fmla="+- 0 13435 12107"/>
                                    <a:gd name="T55" fmla="*/ 13435 h 1575"/>
                                    <a:gd name="T56" fmla="+- 0 10912 9956"/>
                                    <a:gd name="T57" fmla="*/ T56 w 2446"/>
                                    <a:gd name="T58" fmla="+- 0 13436 12107"/>
                                    <a:gd name="T59" fmla="*/ 13436 h 1575"/>
                                    <a:gd name="T60" fmla="+- 0 10981 9956"/>
                                    <a:gd name="T61" fmla="*/ T60 w 2446"/>
                                    <a:gd name="T62" fmla="+- 0 13457 12107"/>
                                    <a:gd name="T63" fmla="*/ 13457 h 1575"/>
                                    <a:gd name="T64" fmla="+- 0 11049 9956"/>
                                    <a:gd name="T65" fmla="*/ T64 w 2446"/>
                                    <a:gd name="T66" fmla="+- 0 13497 12107"/>
                                    <a:gd name="T67" fmla="*/ 13497 h 1575"/>
                                    <a:gd name="T68" fmla="+- 0 11118 9956"/>
                                    <a:gd name="T69" fmla="*/ T68 w 2446"/>
                                    <a:gd name="T70" fmla="+- 0 13552 12107"/>
                                    <a:gd name="T71" fmla="*/ 13552 h 1575"/>
                                    <a:gd name="T72" fmla="+- 0 11189 9956"/>
                                    <a:gd name="T73" fmla="*/ T72 w 2446"/>
                                    <a:gd name="T74" fmla="+- 0 13613 12107"/>
                                    <a:gd name="T75" fmla="*/ 13613 h 1575"/>
                                    <a:gd name="T76" fmla="+- 0 11251 9956"/>
                                    <a:gd name="T77" fmla="*/ T76 w 2446"/>
                                    <a:gd name="T78" fmla="+- 0 13657 12107"/>
                                    <a:gd name="T79" fmla="*/ 13657 h 1575"/>
                                    <a:gd name="T80" fmla="+- 0 11305 9956"/>
                                    <a:gd name="T81" fmla="*/ T80 w 2446"/>
                                    <a:gd name="T82" fmla="+- 0 13679 12107"/>
                                    <a:gd name="T83" fmla="*/ 13679 h 1575"/>
                                    <a:gd name="T84" fmla="+- 0 11356 9956"/>
                                    <a:gd name="T85" fmla="*/ T84 w 2446"/>
                                    <a:gd name="T86" fmla="+- 0 13680 12107"/>
                                    <a:gd name="T87" fmla="*/ 13680 h 1575"/>
                                    <a:gd name="T88" fmla="+- 0 11407 9956"/>
                                    <a:gd name="T89" fmla="*/ T88 w 2446"/>
                                    <a:gd name="T90" fmla="+- 0 13659 12107"/>
                                    <a:gd name="T91" fmla="*/ 13659 h 1575"/>
                                    <a:gd name="T92" fmla="+- 0 11464 9956"/>
                                    <a:gd name="T93" fmla="*/ T92 w 2446"/>
                                    <a:gd name="T94" fmla="+- 0 13615 12107"/>
                                    <a:gd name="T95" fmla="*/ 13615 h 1575"/>
                                    <a:gd name="T96" fmla="+- 0 11529 9956"/>
                                    <a:gd name="T97" fmla="*/ T96 w 2446"/>
                                    <a:gd name="T98" fmla="+- 0 13550 12107"/>
                                    <a:gd name="T99" fmla="*/ 13550 h 1575"/>
                                    <a:gd name="T100" fmla="+- 0 11594 9956"/>
                                    <a:gd name="T101" fmla="*/ T100 w 2446"/>
                                    <a:gd name="T102" fmla="+- 0 13486 12107"/>
                                    <a:gd name="T103" fmla="*/ 13486 h 1575"/>
                                    <a:gd name="T104" fmla="+- 0 11662 9956"/>
                                    <a:gd name="T105" fmla="*/ T104 w 2446"/>
                                    <a:gd name="T106" fmla="+- 0 13434 12107"/>
                                    <a:gd name="T107" fmla="*/ 13434 h 1575"/>
                                    <a:gd name="T108" fmla="+- 0 11733 9956"/>
                                    <a:gd name="T109" fmla="*/ T108 w 2446"/>
                                    <a:gd name="T110" fmla="+- 0 13393 12107"/>
                                    <a:gd name="T111" fmla="*/ 13393 h 1575"/>
                                    <a:gd name="T112" fmla="+- 0 11809 9956"/>
                                    <a:gd name="T113" fmla="*/ T112 w 2446"/>
                                    <a:gd name="T114" fmla="+- 0 13365 12107"/>
                                    <a:gd name="T115" fmla="*/ 13365 h 1575"/>
                                    <a:gd name="T116" fmla="+- 0 11889 9956"/>
                                    <a:gd name="T117" fmla="*/ T116 w 2446"/>
                                    <a:gd name="T118" fmla="+- 0 13350 12107"/>
                                    <a:gd name="T119" fmla="*/ 13350 h 1575"/>
                                    <a:gd name="T120" fmla="+- 0 11975 9956"/>
                                    <a:gd name="T121" fmla="*/ T120 w 2446"/>
                                    <a:gd name="T122" fmla="+- 0 13349 12107"/>
                                    <a:gd name="T123" fmla="*/ 13349 h 1575"/>
                                    <a:gd name="T124" fmla="+- 0 12055 9956"/>
                                    <a:gd name="T125" fmla="*/ T124 w 2446"/>
                                    <a:gd name="T126" fmla="+- 0 13358 12107"/>
                                    <a:gd name="T127" fmla="*/ 13358 h 1575"/>
                                    <a:gd name="T128" fmla="+- 0 12115 9956"/>
                                    <a:gd name="T129" fmla="*/ T128 w 2446"/>
                                    <a:gd name="T130" fmla="+- 0 13357 12107"/>
                                    <a:gd name="T131" fmla="*/ 13357 h 1575"/>
                                    <a:gd name="T132" fmla="+- 0 12175 9956"/>
                                    <a:gd name="T133" fmla="*/ T132 w 2446"/>
                                    <a:gd name="T134" fmla="+- 0 13352 12107"/>
                                    <a:gd name="T135" fmla="*/ 13352 h 1575"/>
                                    <a:gd name="T136" fmla="+- 0 12215 9956"/>
                                    <a:gd name="T137" fmla="*/ T136 w 2446"/>
                                    <a:gd name="T138" fmla="+- 0 13335 12107"/>
                                    <a:gd name="T139" fmla="*/ 13335 h 1575"/>
                                    <a:gd name="T140" fmla="+- 0 12269 9956"/>
                                    <a:gd name="T141" fmla="*/ T140 w 2446"/>
                                    <a:gd name="T142" fmla="+- 0 13309 12107"/>
                                    <a:gd name="T143" fmla="*/ 13309 h 1575"/>
                                    <a:gd name="T144" fmla="+- 0 12323 9956"/>
                                    <a:gd name="T145" fmla="*/ T144 w 2446"/>
                                    <a:gd name="T146" fmla="+- 0 13283 12107"/>
                                    <a:gd name="T147" fmla="*/ 13283 h 1575"/>
                                    <a:gd name="T148" fmla="+- 0 12344 9956"/>
                                    <a:gd name="T149" fmla="*/ T148 w 2446"/>
                                    <a:gd name="T150" fmla="+- 0 13225 12107"/>
                                    <a:gd name="T151" fmla="*/ 13225 h 1575"/>
                                    <a:gd name="T152" fmla="+- 0 12361 9956"/>
                                    <a:gd name="T153" fmla="*/ T152 w 2446"/>
                                    <a:gd name="T154" fmla="+- 0 13167 12107"/>
                                    <a:gd name="T155" fmla="*/ 13167 h 1575"/>
                                    <a:gd name="T156" fmla="+- 0 12377 9956"/>
                                    <a:gd name="T157" fmla="*/ T156 w 2446"/>
                                    <a:gd name="T158" fmla="+- 0 13109 12107"/>
                                    <a:gd name="T159" fmla="*/ 13109 h 1575"/>
                                    <a:gd name="T160" fmla="+- 0 12394 9956"/>
                                    <a:gd name="T161" fmla="*/ T160 w 2446"/>
                                    <a:gd name="T162" fmla="+- 0 13052 12107"/>
                                    <a:gd name="T163" fmla="*/ 13052 h 1575"/>
                                    <a:gd name="T164" fmla="+- 0 11998 9956"/>
                                    <a:gd name="T165" fmla="*/ T164 w 2446"/>
                                    <a:gd name="T166" fmla="+- 0 12941 12107"/>
                                    <a:gd name="T167" fmla="*/ 12941 h 1575"/>
                                    <a:gd name="T168" fmla="+- 0 11811 9956"/>
                                    <a:gd name="T169" fmla="*/ T168 w 2446"/>
                                    <a:gd name="T170" fmla="+- 0 12828 12107"/>
                                    <a:gd name="T171" fmla="*/ 12828 h 1575"/>
                                    <a:gd name="T172" fmla="+- 0 11361 9956"/>
                                    <a:gd name="T173" fmla="*/ T172 w 2446"/>
                                    <a:gd name="T174" fmla="+- 0 12626 12107"/>
                                    <a:gd name="T175" fmla="*/ 12626 h 1575"/>
                                    <a:gd name="T176" fmla="+- 0 10553 9956"/>
                                    <a:gd name="T177" fmla="*/ T176 w 2446"/>
                                    <a:gd name="T178" fmla="+- 0 12268 12107"/>
                                    <a:gd name="T179" fmla="*/ 12268 h 1575"/>
                                    <a:gd name="T180" fmla="+- 0 10217 9956"/>
                                    <a:gd name="T181" fmla="*/ T180 w 2446"/>
                                    <a:gd name="T182" fmla="+- 0 12107 12107"/>
                                    <a:gd name="T183" fmla="*/ 12107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46" h="1575">
                                      <a:moveTo>
                                        <a:pt x="261" y="0"/>
                                      </a:moveTo>
                                      <a:lnTo>
                                        <a:pt x="67" y="79"/>
                                      </a:lnTo>
                                      <a:lnTo>
                                        <a:pt x="0" y="1185"/>
                                      </a:lnTo>
                                      <a:lnTo>
                                        <a:pt x="14" y="1200"/>
                                      </a:lnTo>
                                      <a:lnTo>
                                        <a:pt x="29" y="1213"/>
                                      </a:lnTo>
                                      <a:lnTo>
                                        <a:pt x="46" y="1224"/>
                                      </a:lnTo>
                                      <a:lnTo>
                                        <a:pt x="50" y="1227"/>
                                      </a:lnTo>
                                      <a:lnTo>
                                        <a:pt x="72" y="1238"/>
                                      </a:lnTo>
                                      <a:lnTo>
                                        <a:pt x="94" y="1249"/>
                                      </a:lnTo>
                                      <a:lnTo>
                                        <a:pt x="116" y="1260"/>
                                      </a:lnTo>
                                      <a:lnTo>
                                        <a:pt x="138" y="1270"/>
                                      </a:lnTo>
                                      <a:lnTo>
                                        <a:pt x="160" y="1281"/>
                                      </a:lnTo>
                                      <a:lnTo>
                                        <a:pt x="181" y="1292"/>
                                      </a:lnTo>
                                      <a:lnTo>
                                        <a:pt x="203" y="1303"/>
                                      </a:lnTo>
                                      <a:lnTo>
                                        <a:pt x="225" y="1314"/>
                                      </a:lnTo>
                                      <a:lnTo>
                                        <a:pt x="247" y="1325"/>
                                      </a:lnTo>
                                      <a:lnTo>
                                        <a:pt x="269" y="1335"/>
                                      </a:lnTo>
                                      <a:lnTo>
                                        <a:pt x="291" y="1346"/>
                                      </a:lnTo>
                                      <a:lnTo>
                                        <a:pt x="314" y="1356"/>
                                      </a:lnTo>
                                      <a:lnTo>
                                        <a:pt x="336" y="1366"/>
                                      </a:lnTo>
                                      <a:lnTo>
                                        <a:pt x="358" y="1376"/>
                                      </a:lnTo>
                                      <a:lnTo>
                                        <a:pt x="380" y="1386"/>
                                      </a:lnTo>
                                      <a:lnTo>
                                        <a:pt x="403" y="1395"/>
                                      </a:lnTo>
                                      <a:lnTo>
                                        <a:pt x="425" y="1405"/>
                                      </a:lnTo>
                                      <a:lnTo>
                                        <a:pt x="448" y="1414"/>
                                      </a:lnTo>
                                      <a:lnTo>
                                        <a:pt x="471" y="1423"/>
                                      </a:lnTo>
                                      <a:lnTo>
                                        <a:pt x="493" y="1431"/>
                                      </a:lnTo>
                                      <a:lnTo>
                                        <a:pt x="531" y="1443"/>
                                      </a:lnTo>
                                      <a:lnTo>
                                        <a:pt x="553" y="1447"/>
                                      </a:lnTo>
                                      <a:lnTo>
                                        <a:pt x="574" y="1450"/>
                                      </a:lnTo>
                                      <a:lnTo>
                                        <a:pt x="596" y="1453"/>
                                      </a:lnTo>
                                      <a:lnTo>
                                        <a:pt x="618" y="1454"/>
                                      </a:lnTo>
                                      <a:lnTo>
                                        <a:pt x="639" y="1453"/>
                                      </a:lnTo>
                                      <a:lnTo>
                                        <a:pt x="676" y="1447"/>
                                      </a:lnTo>
                                      <a:lnTo>
                                        <a:pt x="705" y="1433"/>
                                      </a:lnTo>
                                      <a:lnTo>
                                        <a:pt x="736" y="1406"/>
                                      </a:lnTo>
                                      <a:lnTo>
                                        <a:pt x="762" y="1385"/>
                                      </a:lnTo>
                                      <a:lnTo>
                                        <a:pt x="788" y="1367"/>
                                      </a:lnTo>
                                      <a:lnTo>
                                        <a:pt x="813" y="1353"/>
                                      </a:lnTo>
                                      <a:lnTo>
                                        <a:pt x="838" y="1342"/>
                                      </a:lnTo>
                                      <a:lnTo>
                                        <a:pt x="862" y="1333"/>
                                      </a:lnTo>
                                      <a:lnTo>
                                        <a:pt x="886" y="1328"/>
                                      </a:lnTo>
                                      <a:lnTo>
                                        <a:pt x="910" y="1326"/>
                                      </a:lnTo>
                                      <a:lnTo>
                                        <a:pt x="933" y="1326"/>
                                      </a:lnTo>
                                      <a:lnTo>
                                        <a:pt x="956" y="1329"/>
                                      </a:lnTo>
                                      <a:lnTo>
                                        <a:pt x="979" y="1334"/>
                                      </a:lnTo>
                                      <a:lnTo>
                                        <a:pt x="1002" y="1341"/>
                                      </a:lnTo>
                                      <a:lnTo>
                                        <a:pt x="1025" y="1350"/>
                                      </a:lnTo>
                                      <a:lnTo>
                                        <a:pt x="1047" y="1362"/>
                                      </a:lnTo>
                                      <a:lnTo>
                                        <a:pt x="1070" y="1375"/>
                                      </a:lnTo>
                                      <a:lnTo>
                                        <a:pt x="1093" y="1390"/>
                                      </a:lnTo>
                                      <a:lnTo>
                                        <a:pt x="1116" y="1407"/>
                                      </a:lnTo>
                                      <a:lnTo>
                                        <a:pt x="1139" y="1425"/>
                                      </a:lnTo>
                                      <a:lnTo>
                                        <a:pt x="1162" y="1445"/>
                                      </a:lnTo>
                                      <a:lnTo>
                                        <a:pt x="1186" y="1466"/>
                                      </a:lnTo>
                                      <a:lnTo>
                                        <a:pt x="1210" y="1487"/>
                                      </a:lnTo>
                                      <a:lnTo>
                                        <a:pt x="1233" y="1506"/>
                                      </a:lnTo>
                                      <a:lnTo>
                                        <a:pt x="1255" y="1523"/>
                                      </a:lnTo>
                                      <a:lnTo>
                                        <a:pt x="1275" y="1538"/>
                                      </a:lnTo>
                                      <a:lnTo>
                                        <a:pt x="1295" y="1550"/>
                                      </a:lnTo>
                                      <a:lnTo>
                                        <a:pt x="1313" y="1560"/>
                                      </a:lnTo>
                                      <a:lnTo>
                                        <a:pt x="1331" y="1567"/>
                                      </a:lnTo>
                                      <a:lnTo>
                                        <a:pt x="1349" y="1572"/>
                                      </a:lnTo>
                                      <a:lnTo>
                                        <a:pt x="1366" y="1575"/>
                                      </a:lnTo>
                                      <a:lnTo>
                                        <a:pt x="1383" y="1575"/>
                                      </a:lnTo>
                                      <a:lnTo>
                                        <a:pt x="1400" y="1573"/>
                                      </a:lnTo>
                                      <a:lnTo>
                                        <a:pt x="1417" y="1568"/>
                                      </a:lnTo>
                                      <a:lnTo>
                                        <a:pt x="1434" y="1561"/>
                                      </a:lnTo>
                                      <a:lnTo>
                                        <a:pt x="1451" y="1552"/>
                                      </a:lnTo>
                                      <a:lnTo>
                                        <a:pt x="1470" y="1540"/>
                                      </a:lnTo>
                                      <a:lnTo>
                                        <a:pt x="1488" y="1525"/>
                                      </a:lnTo>
                                      <a:lnTo>
                                        <a:pt x="1508" y="1508"/>
                                      </a:lnTo>
                                      <a:lnTo>
                                        <a:pt x="1529" y="1489"/>
                                      </a:lnTo>
                                      <a:lnTo>
                                        <a:pt x="1550" y="1467"/>
                                      </a:lnTo>
                                      <a:lnTo>
                                        <a:pt x="1573" y="1443"/>
                                      </a:lnTo>
                                      <a:lnTo>
                                        <a:pt x="1595" y="1420"/>
                                      </a:lnTo>
                                      <a:lnTo>
                                        <a:pt x="1616" y="1399"/>
                                      </a:lnTo>
                                      <a:lnTo>
                                        <a:pt x="1638" y="1379"/>
                                      </a:lnTo>
                                      <a:lnTo>
                                        <a:pt x="1661" y="1360"/>
                                      </a:lnTo>
                                      <a:lnTo>
                                        <a:pt x="1683" y="1343"/>
                                      </a:lnTo>
                                      <a:lnTo>
                                        <a:pt x="1706" y="1327"/>
                                      </a:lnTo>
                                      <a:lnTo>
                                        <a:pt x="1730" y="1312"/>
                                      </a:lnTo>
                                      <a:lnTo>
                                        <a:pt x="1753" y="1298"/>
                                      </a:lnTo>
                                      <a:lnTo>
                                        <a:pt x="1777" y="1286"/>
                                      </a:lnTo>
                                      <a:lnTo>
                                        <a:pt x="1802" y="1276"/>
                                      </a:lnTo>
                                      <a:lnTo>
                                        <a:pt x="1827" y="1266"/>
                                      </a:lnTo>
                                      <a:lnTo>
                                        <a:pt x="1853" y="1258"/>
                                      </a:lnTo>
                                      <a:lnTo>
                                        <a:pt x="1879" y="1252"/>
                                      </a:lnTo>
                                      <a:lnTo>
                                        <a:pt x="1906" y="1247"/>
                                      </a:lnTo>
                                      <a:lnTo>
                                        <a:pt x="1933" y="1243"/>
                                      </a:lnTo>
                                      <a:lnTo>
                                        <a:pt x="1961" y="1241"/>
                                      </a:lnTo>
                                      <a:lnTo>
                                        <a:pt x="1990" y="1241"/>
                                      </a:lnTo>
                                      <a:lnTo>
                                        <a:pt x="2019" y="1242"/>
                                      </a:lnTo>
                                      <a:lnTo>
                                        <a:pt x="2049" y="1245"/>
                                      </a:lnTo>
                                      <a:lnTo>
                                        <a:pt x="2080" y="1249"/>
                                      </a:lnTo>
                                      <a:lnTo>
                                        <a:pt x="2099" y="1251"/>
                                      </a:lnTo>
                                      <a:lnTo>
                                        <a:pt x="2119" y="1252"/>
                                      </a:lnTo>
                                      <a:lnTo>
                                        <a:pt x="2139" y="1251"/>
                                      </a:lnTo>
                                      <a:lnTo>
                                        <a:pt x="2159" y="1250"/>
                                      </a:lnTo>
                                      <a:lnTo>
                                        <a:pt x="2179" y="1248"/>
                                      </a:lnTo>
                                      <a:lnTo>
                                        <a:pt x="2199" y="1247"/>
                                      </a:lnTo>
                                      <a:lnTo>
                                        <a:pt x="2219" y="1245"/>
                                      </a:lnTo>
                                      <a:lnTo>
                                        <a:pt x="2223" y="1245"/>
                                      </a:lnTo>
                                      <a:lnTo>
                                        <a:pt x="2241" y="1237"/>
                                      </a:lnTo>
                                      <a:lnTo>
                                        <a:pt x="2259" y="1228"/>
                                      </a:lnTo>
                                      <a:lnTo>
                                        <a:pt x="2277" y="1219"/>
                                      </a:lnTo>
                                      <a:lnTo>
                                        <a:pt x="2295" y="1211"/>
                                      </a:lnTo>
                                      <a:lnTo>
                                        <a:pt x="2313" y="1202"/>
                                      </a:lnTo>
                                      <a:lnTo>
                                        <a:pt x="2331" y="1194"/>
                                      </a:lnTo>
                                      <a:lnTo>
                                        <a:pt x="2349" y="1185"/>
                                      </a:lnTo>
                                      <a:lnTo>
                                        <a:pt x="2367" y="1176"/>
                                      </a:lnTo>
                                      <a:lnTo>
                                        <a:pt x="2376" y="1156"/>
                                      </a:lnTo>
                                      <a:lnTo>
                                        <a:pt x="2382" y="1137"/>
                                      </a:lnTo>
                                      <a:lnTo>
                                        <a:pt x="2388" y="1118"/>
                                      </a:lnTo>
                                      <a:lnTo>
                                        <a:pt x="2393" y="1098"/>
                                      </a:lnTo>
                                      <a:lnTo>
                                        <a:pt x="2399" y="1079"/>
                                      </a:lnTo>
                                      <a:lnTo>
                                        <a:pt x="2405" y="1060"/>
                                      </a:lnTo>
                                      <a:lnTo>
                                        <a:pt x="2410" y="1041"/>
                                      </a:lnTo>
                                      <a:lnTo>
                                        <a:pt x="2416" y="1022"/>
                                      </a:lnTo>
                                      <a:lnTo>
                                        <a:pt x="2421" y="1002"/>
                                      </a:lnTo>
                                      <a:lnTo>
                                        <a:pt x="2427" y="983"/>
                                      </a:lnTo>
                                      <a:lnTo>
                                        <a:pt x="2433" y="964"/>
                                      </a:lnTo>
                                      <a:lnTo>
                                        <a:pt x="2438" y="945"/>
                                      </a:lnTo>
                                      <a:lnTo>
                                        <a:pt x="2444" y="926"/>
                                      </a:lnTo>
                                      <a:lnTo>
                                        <a:pt x="2445" y="921"/>
                                      </a:lnTo>
                                      <a:lnTo>
                                        <a:pt x="2042" y="834"/>
                                      </a:lnTo>
                                      <a:lnTo>
                                        <a:pt x="2054" y="687"/>
                                      </a:lnTo>
                                      <a:lnTo>
                                        <a:pt x="2012" y="675"/>
                                      </a:lnTo>
                                      <a:lnTo>
                                        <a:pt x="1855" y="721"/>
                                      </a:lnTo>
                                      <a:lnTo>
                                        <a:pt x="1638" y="521"/>
                                      </a:lnTo>
                                      <a:lnTo>
                                        <a:pt x="1532" y="506"/>
                                      </a:lnTo>
                                      <a:lnTo>
                                        <a:pt x="1405" y="519"/>
                                      </a:lnTo>
                                      <a:lnTo>
                                        <a:pt x="1207" y="713"/>
                                      </a:lnTo>
                                      <a:lnTo>
                                        <a:pt x="1055" y="548"/>
                                      </a:lnTo>
                                      <a:lnTo>
                                        <a:pt x="597" y="161"/>
                                      </a:lnTo>
                                      <a:lnTo>
                                        <a:pt x="518" y="121"/>
                                      </a:lnTo>
                                      <a:lnTo>
                                        <a:pt x="317" y="219"/>
                                      </a:lnTo>
                                      <a:lnTo>
                                        <a:pt x="26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2"/>
                              <wps:cNvSpPr>
                                <a:spLocks/>
                              </wps:cNvSpPr>
                              <wps:spPr bwMode="auto">
                                <a:xfrm>
                                  <a:off x="8716" y="10374"/>
                                  <a:ext cx="474" cy="167"/>
                                </a:xfrm>
                                <a:custGeom>
                                  <a:avLst/>
                                  <a:gdLst>
                                    <a:gd name="T0" fmla="+- 0 8719 8716"/>
                                    <a:gd name="T1" fmla="*/ T0 w 474"/>
                                    <a:gd name="T2" fmla="+- 0 12460 12346"/>
                                    <a:gd name="T3" fmla="*/ 12460 h 167"/>
                                    <a:gd name="T4" fmla="+- 0 8716 8716"/>
                                    <a:gd name="T5" fmla="*/ T4 w 474"/>
                                    <a:gd name="T6" fmla="+- 0 12480 12346"/>
                                    <a:gd name="T7" fmla="*/ 12480 h 167"/>
                                    <a:gd name="T8" fmla="+- 0 8716 8716"/>
                                    <a:gd name="T9" fmla="*/ T8 w 474"/>
                                    <a:gd name="T10" fmla="+- 0 12502 12346"/>
                                    <a:gd name="T11" fmla="*/ 12502 h 167"/>
                                    <a:gd name="T12" fmla="+- 0 8717 8716"/>
                                    <a:gd name="T13" fmla="*/ T12 w 474"/>
                                    <a:gd name="T14" fmla="+- 0 12504 12346"/>
                                    <a:gd name="T15" fmla="*/ 12504 h 167"/>
                                    <a:gd name="T16" fmla="+- 0 8717 8716"/>
                                    <a:gd name="T17" fmla="*/ T16 w 474"/>
                                    <a:gd name="T18" fmla="+- 0 12509 12346"/>
                                    <a:gd name="T19" fmla="*/ 12509 h 167"/>
                                    <a:gd name="T20" fmla="+- 0 8723 8716"/>
                                    <a:gd name="T21" fmla="*/ T20 w 474"/>
                                    <a:gd name="T22" fmla="+- 0 12513 12346"/>
                                    <a:gd name="T23" fmla="*/ 12513 h 167"/>
                                    <a:gd name="T24" fmla="+- 0 8728 8716"/>
                                    <a:gd name="T25" fmla="*/ T24 w 474"/>
                                    <a:gd name="T26" fmla="+- 0 12512 12346"/>
                                    <a:gd name="T27" fmla="*/ 12512 h 167"/>
                                    <a:gd name="T28" fmla="+- 0 8749 8716"/>
                                    <a:gd name="T29" fmla="*/ T28 w 474"/>
                                    <a:gd name="T30" fmla="+- 0 12505 12346"/>
                                    <a:gd name="T31" fmla="*/ 12505 h 167"/>
                                    <a:gd name="T32" fmla="+- 0 8772 8716"/>
                                    <a:gd name="T33" fmla="*/ T32 w 474"/>
                                    <a:gd name="T34" fmla="+- 0 12498 12346"/>
                                    <a:gd name="T35" fmla="*/ 12498 h 167"/>
                                    <a:gd name="T36" fmla="+- 0 8796 8716"/>
                                    <a:gd name="T37" fmla="*/ T36 w 474"/>
                                    <a:gd name="T38" fmla="+- 0 12489 12346"/>
                                    <a:gd name="T39" fmla="*/ 12489 h 167"/>
                                    <a:gd name="T40" fmla="+- 0 8821 8716"/>
                                    <a:gd name="T41" fmla="*/ T40 w 474"/>
                                    <a:gd name="T42" fmla="+- 0 12479 12346"/>
                                    <a:gd name="T43" fmla="*/ 12479 h 167"/>
                                    <a:gd name="T44" fmla="+- 0 8845 8716"/>
                                    <a:gd name="T45" fmla="*/ T44 w 474"/>
                                    <a:gd name="T46" fmla="+- 0 12469 12346"/>
                                    <a:gd name="T47" fmla="*/ 12469 h 167"/>
                                    <a:gd name="T48" fmla="+- 0 8868 8716"/>
                                    <a:gd name="T49" fmla="*/ T48 w 474"/>
                                    <a:gd name="T50" fmla="+- 0 12460 12346"/>
                                    <a:gd name="T51" fmla="*/ 12460 h 167"/>
                                    <a:gd name="T52" fmla="+- 0 8888 8716"/>
                                    <a:gd name="T53" fmla="*/ T52 w 474"/>
                                    <a:gd name="T54" fmla="+- 0 12451 12346"/>
                                    <a:gd name="T55" fmla="*/ 12451 h 167"/>
                                    <a:gd name="T56" fmla="+- 0 8906 8716"/>
                                    <a:gd name="T57" fmla="*/ T56 w 474"/>
                                    <a:gd name="T58" fmla="+- 0 12444 12346"/>
                                    <a:gd name="T59" fmla="*/ 12444 h 167"/>
                                    <a:gd name="T60" fmla="+- 0 8918 8716"/>
                                    <a:gd name="T61" fmla="*/ T60 w 474"/>
                                    <a:gd name="T62" fmla="+- 0 12438 12346"/>
                                    <a:gd name="T63" fmla="*/ 12438 h 167"/>
                                    <a:gd name="T64" fmla="+- 0 8926 8716"/>
                                    <a:gd name="T65" fmla="*/ T64 w 474"/>
                                    <a:gd name="T66" fmla="+- 0 12434 12346"/>
                                    <a:gd name="T67" fmla="*/ 12434 h 167"/>
                                    <a:gd name="T68" fmla="+- 0 8928 8716"/>
                                    <a:gd name="T69" fmla="*/ T68 w 474"/>
                                    <a:gd name="T70" fmla="+- 0 12434 12346"/>
                                    <a:gd name="T71" fmla="*/ 12434 h 167"/>
                                    <a:gd name="T72" fmla="+- 0 8997 8716"/>
                                    <a:gd name="T73" fmla="*/ T72 w 474"/>
                                    <a:gd name="T74" fmla="+- 0 12431 12346"/>
                                    <a:gd name="T75" fmla="*/ 12431 h 167"/>
                                    <a:gd name="T76" fmla="+- 0 9023 8716"/>
                                    <a:gd name="T77" fmla="*/ T76 w 474"/>
                                    <a:gd name="T78" fmla="+- 0 12419 12346"/>
                                    <a:gd name="T79" fmla="*/ 12419 h 167"/>
                                    <a:gd name="T80" fmla="+- 0 9067 8716"/>
                                    <a:gd name="T81" fmla="*/ T80 w 474"/>
                                    <a:gd name="T82" fmla="+- 0 12415 12346"/>
                                    <a:gd name="T83" fmla="*/ 12415 h 167"/>
                                    <a:gd name="T84" fmla="+- 0 9101 8716"/>
                                    <a:gd name="T85" fmla="*/ T84 w 474"/>
                                    <a:gd name="T86" fmla="+- 0 12413 12346"/>
                                    <a:gd name="T87" fmla="*/ 12413 h 167"/>
                                    <a:gd name="T88" fmla="+- 0 9127 8716"/>
                                    <a:gd name="T89" fmla="*/ T88 w 474"/>
                                    <a:gd name="T90" fmla="+- 0 12411 12346"/>
                                    <a:gd name="T91" fmla="*/ 12411 h 167"/>
                                    <a:gd name="T92" fmla="+- 0 9145 8716"/>
                                    <a:gd name="T93" fmla="*/ T92 w 474"/>
                                    <a:gd name="T94" fmla="+- 0 12409 12346"/>
                                    <a:gd name="T95" fmla="*/ 12409 h 167"/>
                                    <a:gd name="T96" fmla="+- 0 9159 8716"/>
                                    <a:gd name="T97" fmla="*/ T96 w 474"/>
                                    <a:gd name="T98" fmla="+- 0 12407 12346"/>
                                    <a:gd name="T99" fmla="*/ 12407 h 167"/>
                                    <a:gd name="T100" fmla="+- 0 9169 8716"/>
                                    <a:gd name="T101" fmla="*/ T100 w 474"/>
                                    <a:gd name="T102" fmla="+- 0 12406 12346"/>
                                    <a:gd name="T103" fmla="*/ 12406 h 167"/>
                                    <a:gd name="T104" fmla="+- 0 9178 8716"/>
                                    <a:gd name="T105" fmla="*/ T104 w 474"/>
                                    <a:gd name="T106" fmla="+- 0 12404 12346"/>
                                    <a:gd name="T107" fmla="*/ 12404 h 167"/>
                                    <a:gd name="T108" fmla="+- 0 9187 8716"/>
                                    <a:gd name="T109" fmla="*/ T108 w 474"/>
                                    <a:gd name="T110" fmla="+- 0 12402 12346"/>
                                    <a:gd name="T111" fmla="*/ 12402 h 167"/>
                                    <a:gd name="T112" fmla="+- 0 9191 8716"/>
                                    <a:gd name="T113" fmla="*/ T112 w 474"/>
                                    <a:gd name="T114" fmla="+- 0 12401 12346"/>
                                    <a:gd name="T115" fmla="*/ 12401 h 167"/>
                                    <a:gd name="T116" fmla="+- 0 9182 8716"/>
                                    <a:gd name="T117" fmla="*/ T116 w 474"/>
                                    <a:gd name="T118" fmla="+- 0 12397 12346"/>
                                    <a:gd name="T119" fmla="*/ 12397 h 167"/>
                                    <a:gd name="T120" fmla="+- 0 9173 8716"/>
                                    <a:gd name="T121" fmla="*/ T120 w 474"/>
                                    <a:gd name="T122" fmla="+- 0 12393 12346"/>
                                    <a:gd name="T123" fmla="*/ 12393 h 167"/>
                                    <a:gd name="T124" fmla="+- 0 9164 8716"/>
                                    <a:gd name="T125" fmla="*/ T124 w 474"/>
                                    <a:gd name="T126" fmla="+- 0 12389 12346"/>
                                    <a:gd name="T127" fmla="*/ 12389 h 167"/>
                                    <a:gd name="T128" fmla="+- 0 9145 8716"/>
                                    <a:gd name="T129" fmla="*/ T128 w 474"/>
                                    <a:gd name="T130" fmla="+- 0 12387 12346"/>
                                    <a:gd name="T131" fmla="*/ 12387 h 167"/>
                                    <a:gd name="T132" fmla="+- 0 9124 8716"/>
                                    <a:gd name="T133" fmla="*/ T132 w 474"/>
                                    <a:gd name="T134" fmla="+- 0 12387 12346"/>
                                    <a:gd name="T135" fmla="*/ 12387 h 167"/>
                                    <a:gd name="T136" fmla="+- 0 9120 8716"/>
                                    <a:gd name="T137" fmla="*/ T136 w 474"/>
                                    <a:gd name="T138" fmla="+- 0 12386 12346"/>
                                    <a:gd name="T139" fmla="*/ 12386 h 167"/>
                                    <a:gd name="T140" fmla="+- 0 9100 8716"/>
                                    <a:gd name="T141" fmla="*/ T140 w 474"/>
                                    <a:gd name="T142" fmla="+- 0 12381 12346"/>
                                    <a:gd name="T143" fmla="*/ 12381 h 167"/>
                                    <a:gd name="T144" fmla="+- 0 9081 8716"/>
                                    <a:gd name="T145" fmla="*/ T144 w 474"/>
                                    <a:gd name="T146" fmla="+- 0 12375 12346"/>
                                    <a:gd name="T147" fmla="*/ 12375 h 167"/>
                                    <a:gd name="T148" fmla="+- 0 9062 8716"/>
                                    <a:gd name="T149" fmla="*/ T148 w 474"/>
                                    <a:gd name="T150" fmla="+- 0 12369 12346"/>
                                    <a:gd name="T151" fmla="*/ 12369 h 167"/>
                                    <a:gd name="T152" fmla="+- 0 9043 8716"/>
                                    <a:gd name="T153" fmla="*/ T152 w 474"/>
                                    <a:gd name="T154" fmla="+- 0 12363 12346"/>
                                    <a:gd name="T155" fmla="*/ 12363 h 167"/>
                                    <a:gd name="T156" fmla="+- 0 9024 8716"/>
                                    <a:gd name="T157" fmla="*/ T156 w 474"/>
                                    <a:gd name="T158" fmla="+- 0 12357 12346"/>
                                    <a:gd name="T159" fmla="*/ 12357 h 167"/>
                                    <a:gd name="T160" fmla="+- 0 9005 8716"/>
                                    <a:gd name="T161" fmla="*/ T160 w 474"/>
                                    <a:gd name="T162" fmla="+- 0 12352 12346"/>
                                    <a:gd name="T163" fmla="*/ 12352 h 167"/>
                                    <a:gd name="T164" fmla="+- 0 8985 8716"/>
                                    <a:gd name="T165" fmla="*/ T164 w 474"/>
                                    <a:gd name="T166" fmla="+- 0 12349 12346"/>
                                    <a:gd name="T167" fmla="*/ 12349 h 167"/>
                                    <a:gd name="T168" fmla="+- 0 8957 8716"/>
                                    <a:gd name="T169" fmla="*/ T168 w 474"/>
                                    <a:gd name="T170" fmla="+- 0 12346 12346"/>
                                    <a:gd name="T171" fmla="*/ 12346 h 167"/>
                                    <a:gd name="T172" fmla="+- 0 8934 8716"/>
                                    <a:gd name="T173" fmla="*/ T172 w 474"/>
                                    <a:gd name="T174" fmla="+- 0 12346 12346"/>
                                    <a:gd name="T175" fmla="*/ 12346 h 167"/>
                                    <a:gd name="T176" fmla="+- 0 8911 8716"/>
                                    <a:gd name="T177" fmla="*/ T176 w 474"/>
                                    <a:gd name="T178" fmla="+- 0 12348 12346"/>
                                    <a:gd name="T179" fmla="*/ 12348 h 167"/>
                                    <a:gd name="T180" fmla="+- 0 8888 8716"/>
                                    <a:gd name="T181" fmla="*/ T180 w 474"/>
                                    <a:gd name="T182" fmla="+- 0 12351 12346"/>
                                    <a:gd name="T183" fmla="*/ 12351 h 167"/>
                                    <a:gd name="T184" fmla="+- 0 8866 8716"/>
                                    <a:gd name="T185" fmla="*/ T184 w 474"/>
                                    <a:gd name="T186" fmla="+- 0 12356 12346"/>
                                    <a:gd name="T187" fmla="*/ 12356 h 167"/>
                                    <a:gd name="T188" fmla="+- 0 8845 8716"/>
                                    <a:gd name="T189" fmla="*/ T188 w 474"/>
                                    <a:gd name="T190" fmla="+- 0 12363 12346"/>
                                    <a:gd name="T191" fmla="*/ 12363 h 167"/>
                                    <a:gd name="T192" fmla="+- 0 8825 8716"/>
                                    <a:gd name="T193" fmla="*/ T192 w 474"/>
                                    <a:gd name="T194" fmla="+- 0 12370 12346"/>
                                    <a:gd name="T195" fmla="*/ 12370 h 167"/>
                                    <a:gd name="T196" fmla="+- 0 8806 8716"/>
                                    <a:gd name="T197" fmla="*/ T196 w 474"/>
                                    <a:gd name="T198" fmla="+- 0 12378 12346"/>
                                    <a:gd name="T199" fmla="*/ 12378 h 167"/>
                                    <a:gd name="T200" fmla="+- 0 8788 8716"/>
                                    <a:gd name="T201" fmla="*/ T200 w 474"/>
                                    <a:gd name="T202" fmla="+- 0 12388 12346"/>
                                    <a:gd name="T203" fmla="*/ 12388 h 167"/>
                                    <a:gd name="T204" fmla="+- 0 8772 8716"/>
                                    <a:gd name="T205" fmla="*/ T204 w 474"/>
                                    <a:gd name="T206" fmla="+- 0 12398 12346"/>
                                    <a:gd name="T207" fmla="*/ 12398 h 167"/>
                                    <a:gd name="T208" fmla="+- 0 8757 8716"/>
                                    <a:gd name="T209" fmla="*/ T208 w 474"/>
                                    <a:gd name="T210" fmla="+- 0 12408 12346"/>
                                    <a:gd name="T211" fmla="*/ 12408 h 167"/>
                                    <a:gd name="T212" fmla="+- 0 8745 8716"/>
                                    <a:gd name="T213" fmla="*/ T212 w 474"/>
                                    <a:gd name="T214" fmla="+- 0 12419 12346"/>
                                    <a:gd name="T215" fmla="*/ 12419 h 167"/>
                                    <a:gd name="T216" fmla="+- 0 8734 8716"/>
                                    <a:gd name="T217" fmla="*/ T216 w 474"/>
                                    <a:gd name="T218" fmla="+- 0 12429 12346"/>
                                    <a:gd name="T219" fmla="*/ 12429 h 167"/>
                                    <a:gd name="T220" fmla="+- 0 8726 8716"/>
                                    <a:gd name="T221" fmla="*/ T220 w 474"/>
                                    <a:gd name="T222" fmla="+- 0 12440 12346"/>
                                    <a:gd name="T223" fmla="*/ 12440 h 167"/>
                                    <a:gd name="T224" fmla="+- 0 8724 8716"/>
                                    <a:gd name="T225" fmla="*/ T224 w 474"/>
                                    <a:gd name="T226" fmla="+- 0 12443 12346"/>
                                    <a:gd name="T227" fmla="*/ 12443 h 167"/>
                                    <a:gd name="T228" fmla="+- 0 8719 8716"/>
                                    <a:gd name="T229" fmla="*/ T228 w 474"/>
                                    <a:gd name="T230" fmla="+- 0 12460 12346"/>
                                    <a:gd name="T231" fmla="*/ 1246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4" h="167">
                                      <a:moveTo>
                                        <a:pt x="3" y="114"/>
                                      </a:moveTo>
                                      <a:lnTo>
                                        <a:pt x="0" y="134"/>
                                      </a:lnTo>
                                      <a:lnTo>
                                        <a:pt x="0" y="156"/>
                                      </a:lnTo>
                                      <a:lnTo>
                                        <a:pt x="1" y="158"/>
                                      </a:lnTo>
                                      <a:lnTo>
                                        <a:pt x="1" y="163"/>
                                      </a:lnTo>
                                      <a:lnTo>
                                        <a:pt x="7" y="167"/>
                                      </a:lnTo>
                                      <a:lnTo>
                                        <a:pt x="12" y="166"/>
                                      </a:lnTo>
                                      <a:lnTo>
                                        <a:pt x="33" y="159"/>
                                      </a:lnTo>
                                      <a:lnTo>
                                        <a:pt x="56" y="152"/>
                                      </a:lnTo>
                                      <a:lnTo>
                                        <a:pt x="80" y="143"/>
                                      </a:lnTo>
                                      <a:lnTo>
                                        <a:pt x="105" y="133"/>
                                      </a:lnTo>
                                      <a:lnTo>
                                        <a:pt x="129" y="123"/>
                                      </a:lnTo>
                                      <a:lnTo>
                                        <a:pt x="152" y="114"/>
                                      </a:lnTo>
                                      <a:lnTo>
                                        <a:pt x="172" y="105"/>
                                      </a:lnTo>
                                      <a:lnTo>
                                        <a:pt x="190" y="98"/>
                                      </a:lnTo>
                                      <a:lnTo>
                                        <a:pt x="202" y="92"/>
                                      </a:lnTo>
                                      <a:lnTo>
                                        <a:pt x="210" y="88"/>
                                      </a:lnTo>
                                      <a:lnTo>
                                        <a:pt x="212" y="88"/>
                                      </a:lnTo>
                                      <a:lnTo>
                                        <a:pt x="281" y="85"/>
                                      </a:lnTo>
                                      <a:lnTo>
                                        <a:pt x="307" y="73"/>
                                      </a:lnTo>
                                      <a:lnTo>
                                        <a:pt x="351" y="69"/>
                                      </a:lnTo>
                                      <a:lnTo>
                                        <a:pt x="385" y="67"/>
                                      </a:lnTo>
                                      <a:lnTo>
                                        <a:pt x="411" y="65"/>
                                      </a:lnTo>
                                      <a:lnTo>
                                        <a:pt x="429" y="63"/>
                                      </a:lnTo>
                                      <a:lnTo>
                                        <a:pt x="443" y="61"/>
                                      </a:lnTo>
                                      <a:lnTo>
                                        <a:pt x="453" y="60"/>
                                      </a:lnTo>
                                      <a:lnTo>
                                        <a:pt x="462" y="58"/>
                                      </a:lnTo>
                                      <a:lnTo>
                                        <a:pt x="471" y="56"/>
                                      </a:lnTo>
                                      <a:lnTo>
                                        <a:pt x="475" y="55"/>
                                      </a:lnTo>
                                      <a:lnTo>
                                        <a:pt x="466" y="51"/>
                                      </a:lnTo>
                                      <a:lnTo>
                                        <a:pt x="457" y="47"/>
                                      </a:lnTo>
                                      <a:lnTo>
                                        <a:pt x="448" y="43"/>
                                      </a:lnTo>
                                      <a:lnTo>
                                        <a:pt x="429" y="41"/>
                                      </a:lnTo>
                                      <a:lnTo>
                                        <a:pt x="408" y="41"/>
                                      </a:lnTo>
                                      <a:lnTo>
                                        <a:pt x="404" y="40"/>
                                      </a:lnTo>
                                      <a:lnTo>
                                        <a:pt x="384" y="35"/>
                                      </a:lnTo>
                                      <a:lnTo>
                                        <a:pt x="365" y="29"/>
                                      </a:lnTo>
                                      <a:lnTo>
                                        <a:pt x="346" y="23"/>
                                      </a:lnTo>
                                      <a:lnTo>
                                        <a:pt x="327" y="17"/>
                                      </a:lnTo>
                                      <a:lnTo>
                                        <a:pt x="308" y="11"/>
                                      </a:lnTo>
                                      <a:lnTo>
                                        <a:pt x="289" y="6"/>
                                      </a:lnTo>
                                      <a:lnTo>
                                        <a:pt x="269" y="3"/>
                                      </a:lnTo>
                                      <a:lnTo>
                                        <a:pt x="241" y="0"/>
                                      </a:lnTo>
                                      <a:lnTo>
                                        <a:pt x="218" y="0"/>
                                      </a:lnTo>
                                      <a:lnTo>
                                        <a:pt x="195" y="2"/>
                                      </a:lnTo>
                                      <a:lnTo>
                                        <a:pt x="172" y="5"/>
                                      </a:lnTo>
                                      <a:lnTo>
                                        <a:pt x="150" y="10"/>
                                      </a:lnTo>
                                      <a:lnTo>
                                        <a:pt x="129" y="17"/>
                                      </a:lnTo>
                                      <a:lnTo>
                                        <a:pt x="109" y="24"/>
                                      </a:lnTo>
                                      <a:lnTo>
                                        <a:pt x="90" y="32"/>
                                      </a:lnTo>
                                      <a:lnTo>
                                        <a:pt x="72" y="42"/>
                                      </a:lnTo>
                                      <a:lnTo>
                                        <a:pt x="56" y="52"/>
                                      </a:lnTo>
                                      <a:lnTo>
                                        <a:pt x="41" y="62"/>
                                      </a:lnTo>
                                      <a:lnTo>
                                        <a:pt x="29" y="73"/>
                                      </a:lnTo>
                                      <a:lnTo>
                                        <a:pt x="18" y="83"/>
                                      </a:lnTo>
                                      <a:lnTo>
                                        <a:pt x="10" y="94"/>
                                      </a:lnTo>
                                      <a:lnTo>
                                        <a:pt x="8" y="97"/>
                                      </a:lnTo>
                                      <a:lnTo>
                                        <a:pt x="3" y="1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
                              <wps:cNvSpPr>
                                <a:spLocks/>
                              </wps:cNvSpPr>
                              <wps:spPr bwMode="auto">
                                <a:xfrm>
                                  <a:off x="7177" y="6734"/>
                                  <a:ext cx="793" cy="602"/>
                                </a:xfrm>
                                <a:custGeom>
                                  <a:avLst/>
                                  <a:gdLst>
                                    <a:gd name="T0" fmla="+- 0 7337 7177"/>
                                    <a:gd name="T1" fmla="*/ T0 w 793"/>
                                    <a:gd name="T2" fmla="+- 0 9307 8706"/>
                                    <a:gd name="T3" fmla="*/ 9307 h 602"/>
                                    <a:gd name="T4" fmla="+- 0 7512 7177"/>
                                    <a:gd name="T5" fmla="*/ T4 w 793"/>
                                    <a:gd name="T6" fmla="+- 0 8997 8706"/>
                                    <a:gd name="T7" fmla="*/ 8997 h 602"/>
                                    <a:gd name="T8" fmla="+- 0 7408 7177"/>
                                    <a:gd name="T9" fmla="*/ T8 w 793"/>
                                    <a:gd name="T10" fmla="+- 0 9307 8706"/>
                                    <a:gd name="T11" fmla="*/ 9307 h 602"/>
                                    <a:gd name="T12" fmla="+- 0 7532 7177"/>
                                    <a:gd name="T13" fmla="*/ T12 w 793"/>
                                    <a:gd name="T14" fmla="+- 0 9307 8706"/>
                                    <a:gd name="T15" fmla="*/ 9307 h 602"/>
                                    <a:gd name="T16" fmla="+- 0 7731 7177"/>
                                    <a:gd name="T17" fmla="*/ T16 w 793"/>
                                    <a:gd name="T18" fmla="+- 0 8997 8706"/>
                                    <a:gd name="T19" fmla="*/ 8997 h 602"/>
                                    <a:gd name="T20" fmla="+- 0 7602 7177"/>
                                    <a:gd name="T21" fmla="*/ T20 w 793"/>
                                    <a:gd name="T22" fmla="+- 0 9307 8706"/>
                                    <a:gd name="T23" fmla="*/ 9307 h 602"/>
                                    <a:gd name="T24" fmla="+- 0 7756 7177"/>
                                    <a:gd name="T25" fmla="*/ T24 w 793"/>
                                    <a:gd name="T26" fmla="+- 0 9307 8706"/>
                                    <a:gd name="T27" fmla="*/ 9307 h 602"/>
                                    <a:gd name="T28" fmla="+- 0 7971 7177"/>
                                    <a:gd name="T29" fmla="*/ T28 w 793"/>
                                    <a:gd name="T30" fmla="+- 0 8706 8706"/>
                                    <a:gd name="T31" fmla="*/ 8706 h 602"/>
                                    <a:gd name="T32" fmla="+- 0 7822 7177"/>
                                    <a:gd name="T33" fmla="*/ T32 w 793"/>
                                    <a:gd name="T34" fmla="+- 0 8706 8706"/>
                                    <a:gd name="T35" fmla="*/ 8706 h 602"/>
                                    <a:gd name="T36" fmla="+- 0 7623 7177"/>
                                    <a:gd name="T37" fmla="*/ T36 w 793"/>
                                    <a:gd name="T38" fmla="+- 0 8988 8706"/>
                                    <a:gd name="T39" fmla="*/ 8988 h 602"/>
                                    <a:gd name="T40" fmla="+- 0 7701 7177"/>
                                    <a:gd name="T41" fmla="*/ T40 w 793"/>
                                    <a:gd name="T42" fmla="+- 0 8706 8706"/>
                                    <a:gd name="T43" fmla="*/ 8706 h 602"/>
                                    <a:gd name="T44" fmla="+- 0 7558 7177"/>
                                    <a:gd name="T45" fmla="*/ T44 w 793"/>
                                    <a:gd name="T46" fmla="+- 0 8706 8706"/>
                                    <a:gd name="T47" fmla="*/ 8706 h 602"/>
                                    <a:gd name="T48" fmla="+- 0 7177 7177"/>
                                    <a:gd name="T49" fmla="*/ T48 w 793"/>
                                    <a:gd name="T50" fmla="+- 0 9307 8706"/>
                                    <a:gd name="T51" fmla="*/ 9307 h 602"/>
                                    <a:gd name="T52" fmla="+- 0 7337 7177"/>
                                    <a:gd name="T53" fmla="*/ T52 w 793"/>
                                    <a:gd name="T54" fmla="+- 0 9307 8706"/>
                                    <a:gd name="T55" fmla="*/ 930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3" h="602">
                                      <a:moveTo>
                                        <a:pt x="160" y="601"/>
                                      </a:moveTo>
                                      <a:lnTo>
                                        <a:pt x="335" y="291"/>
                                      </a:lnTo>
                                      <a:lnTo>
                                        <a:pt x="231" y="601"/>
                                      </a:lnTo>
                                      <a:lnTo>
                                        <a:pt x="355" y="601"/>
                                      </a:lnTo>
                                      <a:lnTo>
                                        <a:pt x="554" y="291"/>
                                      </a:lnTo>
                                      <a:lnTo>
                                        <a:pt x="425" y="601"/>
                                      </a:lnTo>
                                      <a:lnTo>
                                        <a:pt x="579" y="601"/>
                                      </a:lnTo>
                                      <a:lnTo>
                                        <a:pt x="794" y="0"/>
                                      </a:lnTo>
                                      <a:lnTo>
                                        <a:pt x="645" y="0"/>
                                      </a:lnTo>
                                      <a:lnTo>
                                        <a:pt x="446" y="282"/>
                                      </a:lnTo>
                                      <a:lnTo>
                                        <a:pt x="524" y="0"/>
                                      </a:lnTo>
                                      <a:lnTo>
                                        <a:pt x="381" y="0"/>
                                      </a:lnTo>
                                      <a:lnTo>
                                        <a:pt x="0" y="601"/>
                                      </a:lnTo>
                                      <a:lnTo>
                                        <a:pt x="160" y="60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
                              <wps:cNvSpPr>
                                <a:spLocks/>
                              </wps:cNvSpPr>
                              <wps:spPr bwMode="auto">
                                <a:xfrm>
                                  <a:off x="7802" y="6734"/>
                                  <a:ext cx="539" cy="602"/>
                                </a:xfrm>
                                <a:custGeom>
                                  <a:avLst/>
                                  <a:gdLst>
                                    <a:gd name="T0" fmla="+- 0 7802 7802"/>
                                    <a:gd name="T1" fmla="*/ T0 w 539"/>
                                    <a:gd name="T2" fmla="+- 0 9307 8706"/>
                                    <a:gd name="T3" fmla="*/ 9307 h 602"/>
                                    <a:gd name="T4" fmla="+- 0 7953 7802"/>
                                    <a:gd name="T5" fmla="*/ T4 w 539"/>
                                    <a:gd name="T6" fmla="+- 0 9307 8706"/>
                                    <a:gd name="T7" fmla="*/ 9307 h 602"/>
                                    <a:gd name="T8" fmla="+- 0 8186 7802"/>
                                    <a:gd name="T9" fmla="*/ T8 w 539"/>
                                    <a:gd name="T10" fmla="+- 0 8831 8706"/>
                                    <a:gd name="T11" fmla="*/ 8831 h 602"/>
                                    <a:gd name="T12" fmla="+- 0 8275 7802"/>
                                    <a:gd name="T13" fmla="*/ T12 w 539"/>
                                    <a:gd name="T14" fmla="+- 0 8831 8706"/>
                                    <a:gd name="T15" fmla="*/ 8831 h 602"/>
                                    <a:gd name="T16" fmla="+- 0 8341 7802"/>
                                    <a:gd name="T17" fmla="*/ T16 w 539"/>
                                    <a:gd name="T18" fmla="+- 0 8706 8706"/>
                                    <a:gd name="T19" fmla="*/ 8706 h 602"/>
                                    <a:gd name="T20" fmla="+- 0 8016 7802"/>
                                    <a:gd name="T21" fmla="*/ T20 w 539"/>
                                    <a:gd name="T22" fmla="+- 0 8706 8706"/>
                                    <a:gd name="T23" fmla="*/ 8706 h 602"/>
                                    <a:gd name="T24" fmla="+- 0 7946 7802"/>
                                    <a:gd name="T25" fmla="*/ T24 w 539"/>
                                    <a:gd name="T26" fmla="+- 0 8831 8706"/>
                                    <a:gd name="T27" fmla="*/ 8831 h 602"/>
                                    <a:gd name="T28" fmla="+- 0 8035 7802"/>
                                    <a:gd name="T29" fmla="*/ T28 w 539"/>
                                    <a:gd name="T30" fmla="+- 0 8831 8706"/>
                                    <a:gd name="T31" fmla="*/ 8831 h 602"/>
                                    <a:gd name="T32" fmla="+- 0 7802 7802"/>
                                    <a:gd name="T33" fmla="*/ T32 w 539"/>
                                    <a:gd name="T34" fmla="+- 0 9307 8706"/>
                                    <a:gd name="T35" fmla="*/ 930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602">
                                      <a:moveTo>
                                        <a:pt x="0" y="601"/>
                                      </a:moveTo>
                                      <a:lnTo>
                                        <a:pt x="151" y="601"/>
                                      </a:lnTo>
                                      <a:lnTo>
                                        <a:pt x="384" y="125"/>
                                      </a:lnTo>
                                      <a:lnTo>
                                        <a:pt x="473" y="125"/>
                                      </a:lnTo>
                                      <a:lnTo>
                                        <a:pt x="539" y="0"/>
                                      </a:lnTo>
                                      <a:lnTo>
                                        <a:pt x="214" y="0"/>
                                      </a:lnTo>
                                      <a:lnTo>
                                        <a:pt x="144" y="125"/>
                                      </a:lnTo>
                                      <a:lnTo>
                                        <a:pt x="233" y="125"/>
                                      </a:lnTo>
                                      <a:lnTo>
                                        <a:pt x="0" y="60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
                              <wps:cNvSpPr>
                                <a:spLocks/>
                              </wps:cNvSpPr>
                              <wps:spPr bwMode="auto">
                                <a:xfrm>
                                  <a:off x="8003" y="6734"/>
                                  <a:ext cx="596" cy="602"/>
                                </a:xfrm>
                                <a:custGeom>
                                  <a:avLst/>
                                  <a:gdLst>
                                    <a:gd name="T0" fmla="+- 0 8312 8003"/>
                                    <a:gd name="T1" fmla="*/ T0 w 596"/>
                                    <a:gd name="T2" fmla="+- 0 9084 8706"/>
                                    <a:gd name="T3" fmla="*/ 9084 h 602"/>
                                    <a:gd name="T4" fmla="+- 0 8340 8003"/>
                                    <a:gd name="T5" fmla="*/ T4 w 596"/>
                                    <a:gd name="T6" fmla="+- 0 9198 8706"/>
                                    <a:gd name="T7" fmla="*/ 9198 h 602"/>
                                    <a:gd name="T8" fmla="+- 0 8312 8003"/>
                                    <a:gd name="T9" fmla="*/ T8 w 596"/>
                                    <a:gd name="T10" fmla="+- 0 9307 8706"/>
                                    <a:gd name="T11" fmla="*/ 9307 h 602"/>
                                    <a:gd name="T12" fmla="+- 0 8472 8003"/>
                                    <a:gd name="T13" fmla="*/ T12 w 596"/>
                                    <a:gd name="T14" fmla="+- 0 9307 8706"/>
                                    <a:gd name="T15" fmla="*/ 9307 h 602"/>
                                    <a:gd name="T16" fmla="+- 0 8599 8003"/>
                                    <a:gd name="T17" fmla="*/ T16 w 596"/>
                                    <a:gd name="T18" fmla="+- 0 8706 8706"/>
                                    <a:gd name="T19" fmla="*/ 8706 h 602"/>
                                    <a:gd name="T20" fmla="+- 0 8464 8003"/>
                                    <a:gd name="T21" fmla="*/ T20 w 596"/>
                                    <a:gd name="T22" fmla="+- 0 8706 8706"/>
                                    <a:gd name="T23" fmla="*/ 8706 h 602"/>
                                    <a:gd name="T24" fmla="+- 0 8003 8003"/>
                                    <a:gd name="T25" fmla="*/ T24 w 596"/>
                                    <a:gd name="T26" fmla="+- 0 9307 8706"/>
                                    <a:gd name="T27" fmla="*/ 9307 h 602"/>
                                    <a:gd name="T28" fmla="+- 0 8170 8003"/>
                                    <a:gd name="T29" fmla="*/ T28 w 596"/>
                                    <a:gd name="T30" fmla="+- 0 9307 8706"/>
                                    <a:gd name="T31" fmla="*/ 9307 h 602"/>
                                    <a:gd name="T32" fmla="+- 0 8240 8003"/>
                                    <a:gd name="T33" fmla="*/ T32 w 596"/>
                                    <a:gd name="T34" fmla="+- 0 9198 8706"/>
                                    <a:gd name="T35" fmla="*/ 9198 h 602"/>
                                    <a:gd name="T36" fmla="+- 0 8340 8003"/>
                                    <a:gd name="T37" fmla="*/ T36 w 596"/>
                                    <a:gd name="T38" fmla="+- 0 9198 8706"/>
                                    <a:gd name="T39" fmla="*/ 9198 h 602"/>
                                    <a:gd name="T40" fmla="+- 0 8312 8003"/>
                                    <a:gd name="T41" fmla="*/ T40 w 596"/>
                                    <a:gd name="T42" fmla="+- 0 9084 8706"/>
                                    <a:gd name="T43" fmla="*/ 9084 h 602"/>
                                    <a:gd name="T44" fmla="+- 0 8400 8003"/>
                                    <a:gd name="T45" fmla="*/ T44 w 596"/>
                                    <a:gd name="T46" fmla="+- 0 8956 8706"/>
                                    <a:gd name="T47" fmla="*/ 8956 h 602"/>
                                    <a:gd name="T48" fmla="+- 0 8369 8003"/>
                                    <a:gd name="T49" fmla="*/ T48 w 596"/>
                                    <a:gd name="T50" fmla="+- 0 9084 8706"/>
                                    <a:gd name="T51" fmla="*/ 9084 h 602"/>
                                    <a:gd name="T52" fmla="+- 0 8312 8003"/>
                                    <a:gd name="T53" fmla="*/ T52 w 596"/>
                                    <a:gd name="T54" fmla="+- 0 9084 8706"/>
                                    <a:gd name="T55" fmla="*/ 908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6" h="602">
                                      <a:moveTo>
                                        <a:pt x="309" y="378"/>
                                      </a:moveTo>
                                      <a:lnTo>
                                        <a:pt x="337" y="492"/>
                                      </a:lnTo>
                                      <a:lnTo>
                                        <a:pt x="309" y="601"/>
                                      </a:lnTo>
                                      <a:lnTo>
                                        <a:pt x="469" y="601"/>
                                      </a:lnTo>
                                      <a:lnTo>
                                        <a:pt x="596" y="0"/>
                                      </a:lnTo>
                                      <a:lnTo>
                                        <a:pt x="461" y="0"/>
                                      </a:lnTo>
                                      <a:lnTo>
                                        <a:pt x="0" y="601"/>
                                      </a:lnTo>
                                      <a:lnTo>
                                        <a:pt x="167" y="601"/>
                                      </a:lnTo>
                                      <a:lnTo>
                                        <a:pt x="237" y="492"/>
                                      </a:lnTo>
                                      <a:lnTo>
                                        <a:pt x="337" y="492"/>
                                      </a:lnTo>
                                      <a:lnTo>
                                        <a:pt x="309" y="378"/>
                                      </a:lnTo>
                                      <a:lnTo>
                                        <a:pt x="397" y="250"/>
                                      </a:lnTo>
                                      <a:lnTo>
                                        <a:pt x="366" y="378"/>
                                      </a:lnTo>
                                      <a:lnTo>
                                        <a:pt x="309" y="37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1"/>
                              <wps:cNvSpPr>
                                <a:spLocks/>
                              </wps:cNvSpPr>
                              <wps:spPr bwMode="auto">
                                <a:xfrm>
                                  <a:off x="7186" y="7397"/>
                                  <a:ext cx="88" cy="86"/>
                                </a:xfrm>
                                <a:custGeom>
                                  <a:avLst/>
                                  <a:gdLst>
                                    <a:gd name="T0" fmla="+- 0 7196 7186"/>
                                    <a:gd name="T1" fmla="*/ T0 w 88"/>
                                    <a:gd name="T2" fmla="+- 0 9453 9369"/>
                                    <a:gd name="T3" fmla="*/ 9453 h 86"/>
                                    <a:gd name="T4" fmla="+- 0 7205 7186"/>
                                    <a:gd name="T5" fmla="*/ T4 w 88"/>
                                    <a:gd name="T6" fmla="+- 0 9399 9369"/>
                                    <a:gd name="T7" fmla="*/ 9399 h 86"/>
                                    <a:gd name="T8" fmla="+- 0 7206 7186"/>
                                    <a:gd name="T9" fmla="*/ T8 w 88"/>
                                    <a:gd name="T10" fmla="+- 0 9399 9369"/>
                                    <a:gd name="T11" fmla="*/ 9399 h 86"/>
                                    <a:gd name="T12" fmla="+- 0 7230 7186"/>
                                    <a:gd name="T13" fmla="*/ T12 w 88"/>
                                    <a:gd name="T14" fmla="+- 0 9454 9369"/>
                                    <a:gd name="T15" fmla="*/ 9454 h 86"/>
                                    <a:gd name="T16" fmla="+- 0 7254 7186"/>
                                    <a:gd name="T17" fmla="*/ T16 w 88"/>
                                    <a:gd name="T18" fmla="+- 0 9399 9369"/>
                                    <a:gd name="T19" fmla="*/ 9399 h 86"/>
                                    <a:gd name="T20" fmla="+- 0 7254 7186"/>
                                    <a:gd name="T21" fmla="*/ T20 w 88"/>
                                    <a:gd name="T22" fmla="+- 0 9399 9369"/>
                                    <a:gd name="T23" fmla="*/ 9399 h 86"/>
                                    <a:gd name="T24" fmla="+- 0 7263 7186"/>
                                    <a:gd name="T25" fmla="*/ T24 w 88"/>
                                    <a:gd name="T26" fmla="+- 0 9453 9369"/>
                                    <a:gd name="T27" fmla="*/ 9453 h 86"/>
                                    <a:gd name="T28" fmla="+- 0 7274 7186"/>
                                    <a:gd name="T29" fmla="*/ T28 w 88"/>
                                    <a:gd name="T30" fmla="+- 0 9453 9369"/>
                                    <a:gd name="T31" fmla="*/ 9453 h 86"/>
                                    <a:gd name="T32" fmla="+- 0 7257 7186"/>
                                    <a:gd name="T33" fmla="*/ T32 w 88"/>
                                    <a:gd name="T34" fmla="+- 0 9369 9369"/>
                                    <a:gd name="T35" fmla="*/ 9369 h 86"/>
                                    <a:gd name="T36" fmla="+- 0 7230 7186"/>
                                    <a:gd name="T37" fmla="*/ T36 w 88"/>
                                    <a:gd name="T38" fmla="+- 0 9432 9369"/>
                                    <a:gd name="T39" fmla="*/ 9432 h 86"/>
                                    <a:gd name="T40" fmla="+- 0 7202 7186"/>
                                    <a:gd name="T41" fmla="*/ T40 w 88"/>
                                    <a:gd name="T42" fmla="+- 0 9369 9369"/>
                                    <a:gd name="T43" fmla="*/ 9369 h 86"/>
                                    <a:gd name="T44" fmla="+- 0 7186 7186"/>
                                    <a:gd name="T45" fmla="*/ T44 w 88"/>
                                    <a:gd name="T46" fmla="+- 0 9453 9369"/>
                                    <a:gd name="T47" fmla="*/ 9453 h 86"/>
                                    <a:gd name="T48" fmla="+- 0 7196 7186"/>
                                    <a:gd name="T49" fmla="*/ T48 w 88"/>
                                    <a:gd name="T50" fmla="+- 0 9453 9369"/>
                                    <a:gd name="T51" fmla="*/ 9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 h="86">
                                      <a:moveTo>
                                        <a:pt x="10" y="84"/>
                                      </a:moveTo>
                                      <a:lnTo>
                                        <a:pt x="19" y="30"/>
                                      </a:lnTo>
                                      <a:lnTo>
                                        <a:pt x="20" y="30"/>
                                      </a:lnTo>
                                      <a:lnTo>
                                        <a:pt x="44" y="85"/>
                                      </a:lnTo>
                                      <a:lnTo>
                                        <a:pt x="68" y="30"/>
                                      </a:lnTo>
                                      <a:lnTo>
                                        <a:pt x="77" y="84"/>
                                      </a:lnTo>
                                      <a:lnTo>
                                        <a:pt x="88" y="84"/>
                                      </a:lnTo>
                                      <a:lnTo>
                                        <a:pt x="71" y="0"/>
                                      </a:lnTo>
                                      <a:lnTo>
                                        <a:pt x="44" y="63"/>
                                      </a:lnTo>
                                      <a:lnTo>
                                        <a:pt x="16" y="0"/>
                                      </a:lnTo>
                                      <a:lnTo>
                                        <a:pt x="0" y="84"/>
                                      </a:lnTo>
                                      <a:lnTo>
                                        <a:pt x="1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2"/>
                              <wps:cNvSpPr>
                                <a:spLocks/>
                              </wps:cNvSpPr>
                              <wps:spPr bwMode="auto">
                                <a:xfrm>
                                  <a:off x="7277" y="7398"/>
                                  <a:ext cx="84" cy="84"/>
                                </a:xfrm>
                                <a:custGeom>
                                  <a:avLst/>
                                  <a:gdLst>
                                    <a:gd name="T0" fmla="+- 0 7283 7277"/>
                                    <a:gd name="T1" fmla="*/ T0 w 84"/>
                                    <a:gd name="T2" fmla="+- 0 9434 9370"/>
                                    <a:gd name="T3" fmla="*/ 9434 h 84"/>
                                    <a:gd name="T4" fmla="+- 0 7298 7277"/>
                                    <a:gd name="T5" fmla="*/ T4 w 84"/>
                                    <a:gd name="T6" fmla="+- 0 9449 9370"/>
                                    <a:gd name="T7" fmla="*/ 9449 h 84"/>
                                    <a:gd name="T8" fmla="+- 0 7319 7277"/>
                                    <a:gd name="T9" fmla="*/ T8 w 84"/>
                                    <a:gd name="T10" fmla="+- 0 9454 9370"/>
                                    <a:gd name="T11" fmla="*/ 9454 h 84"/>
                                    <a:gd name="T12" fmla="+- 0 7341 7277"/>
                                    <a:gd name="T13" fmla="*/ T12 w 84"/>
                                    <a:gd name="T14" fmla="+- 0 9449 9370"/>
                                    <a:gd name="T15" fmla="*/ 9449 h 84"/>
                                    <a:gd name="T16" fmla="+- 0 7356 7277"/>
                                    <a:gd name="T17" fmla="*/ T16 w 84"/>
                                    <a:gd name="T18" fmla="+- 0 9433 9370"/>
                                    <a:gd name="T19" fmla="*/ 9433 h 84"/>
                                    <a:gd name="T20" fmla="+- 0 7362 7277"/>
                                    <a:gd name="T21" fmla="*/ T20 w 84"/>
                                    <a:gd name="T22" fmla="+- 0 9412 9370"/>
                                    <a:gd name="T23" fmla="*/ 9412 h 84"/>
                                    <a:gd name="T24" fmla="+- 0 7356 7277"/>
                                    <a:gd name="T25" fmla="*/ T24 w 84"/>
                                    <a:gd name="T26" fmla="+- 0 9391 9370"/>
                                    <a:gd name="T27" fmla="*/ 9391 h 84"/>
                                    <a:gd name="T28" fmla="+- 0 7340 7277"/>
                                    <a:gd name="T29" fmla="*/ T28 w 84"/>
                                    <a:gd name="T30" fmla="+- 0 9376 9370"/>
                                    <a:gd name="T31" fmla="*/ 9376 h 84"/>
                                    <a:gd name="T32" fmla="+- 0 7319 7277"/>
                                    <a:gd name="T33" fmla="*/ T32 w 84"/>
                                    <a:gd name="T34" fmla="+- 0 9370 9370"/>
                                    <a:gd name="T35" fmla="*/ 9370 h 84"/>
                                    <a:gd name="T36" fmla="+- 0 7312 7277"/>
                                    <a:gd name="T37" fmla="*/ T36 w 84"/>
                                    <a:gd name="T38" fmla="+- 0 9380 9370"/>
                                    <a:gd name="T39" fmla="*/ 9380 h 84"/>
                                    <a:gd name="T40" fmla="+- 0 7319 7277"/>
                                    <a:gd name="T41" fmla="*/ T40 w 84"/>
                                    <a:gd name="T42" fmla="+- 0 9380 9370"/>
                                    <a:gd name="T43" fmla="*/ 9380 h 84"/>
                                    <a:gd name="T44" fmla="+- 0 7340 7277"/>
                                    <a:gd name="T45" fmla="*/ T44 w 84"/>
                                    <a:gd name="T46" fmla="+- 0 9387 9370"/>
                                    <a:gd name="T47" fmla="*/ 9387 h 84"/>
                                    <a:gd name="T48" fmla="+- 0 7351 7277"/>
                                    <a:gd name="T49" fmla="*/ T48 w 84"/>
                                    <a:gd name="T50" fmla="+- 0 9406 9370"/>
                                    <a:gd name="T51" fmla="*/ 9406 h 84"/>
                                    <a:gd name="T52" fmla="+- 0 7351 7277"/>
                                    <a:gd name="T53" fmla="*/ T52 w 84"/>
                                    <a:gd name="T54" fmla="+- 0 9412 9370"/>
                                    <a:gd name="T55" fmla="*/ 9412 h 84"/>
                                    <a:gd name="T56" fmla="+- 0 7344 7277"/>
                                    <a:gd name="T57" fmla="*/ T56 w 84"/>
                                    <a:gd name="T58" fmla="+- 0 9433 9370"/>
                                    <a:gd name="T59" fmla="*/ 9433 h 84"/>
                                    <a:gd name="T60" fmla="+- 0 7326 7277"/>
                                    <a:gd name="T61" fmla="*/ T60 w 84"/>
                                    <a:gd name="T62" fmla="+- 0 9444 9370"/>
                                    <a:gd name="T63" fmla="*/ 9444 h 84"/>
                                    <a:gd name="T64" fmla="+- 0 7319 7277"/>
                                    <a:gd name="T65" fmla="*/ T64 w 84"/>
                                    <a:gd name="T66" fmla="+- 0 9445 9370"/>
                                    <a:gd name="T67" fmla="*/ 9445 h 84"/>
                                    <a:gd name="T68" fmla="+- 0 7299 7277"/>
                                    <a:gd name="T69" fmla="*/ T68 w 84"/>
                                    <a:gd name="T70" fmla="+- 0 9438 9370"/>
                                    <a:gd name="T71" fmla="*/ 9438 h 84"/>
                                    <a:gd name="T72" fmla="+- 0 7288 7277"/>
                                    <a:gd name="T73" fmla="*/ T72 w 84"/>
                                    <a:gd name="T74" fmla="+- 0 9419 9370"/>
                                    <a:gd name="T75" fmla="*/ 9419 h 84"/>
                                    <a:gd name="T76" fmla="+- 0 7287 7277"/>
                                    <a:gd name="T77" fmla="*/ T76 w 84"/>
                                    <a:gd name="T78" fmla="+- 0 9412 9370"/>
                                    <a:gd name="T79" fmla="*/ 9412 h 84"/>
                                    <a:gd name="T80" fmla="+- 0 7283 7277"/>
                                    <a:gd name="T81" fmla="*/ T80 w 84"/>
                                    <a:gd name="T82" fmla="+- 0 9391 9370"/>
                                    <a:gd name="T83" fmla="*/ 9391 h 84"/>
                                    <a:gd name="T84" fmla="+- 0 7277 7277"/>
                                    <a:gd name="T85" fmla="*/ T84 w 84"/>
                                    <a:gd name="T86" fmla="+- 0 9412 9370"/>
                                    <a:gd name="T87" fmla="*/ 9412 h 84"/>
                                    <a:gd name="T88" fmla="+- 0 7283 7277"/>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4" y="79"/>
                                      </a:lnTo>
                                      <a:lnTo>
                                        <a:pt x="79" y="63"/>
                                      </a:lnTo>
                                      <a:lnTo>
                                        <a:pt x="85" y="42"/>
                                      </a:lnTo>
                                      <a:lnTo>
                                        <a:pt x="79" y="21"/>
                                      </a:lnTo>
                                      <a:lnTo>
                                        <a:pt x="63" y="6"/>
                                      </a:lnTo>
                                      <a:lnTo>
                                        <a:pt x="42" y="0"/>
                                      </a:lnTo>
                                      <a:lnTo>
                                        <a:pt x="35" y="10"/>
                                      </a:lnTo>
                                      <a:lnTo>
                                        <a:pt x="42" y="10"/>
                                      </a:lnTo>
                                      <a:lnTo>
                                        <a:pt x="63" y="17"/>
                                      </a:lnTo>
                                      <a:lnTo>
                                        <a:pt x="74" y="36"/>
                                      </a:lnTo>
                                      <a:lnTo>
                                        <a:pt x="74" y="42"/>
                                      </a:lnTo>
                                      <a:lnTo>
                                        <a:pt x="67" y="63"/>
                                      </a:lnTo>
                                      <a:lnTo>
                                        <a:pt x="49" y="74"/>
                                      </a:lnTo>
                                      <a:lnTo>
                                        <a:pt x="42" y="75"/>
                                      </a:lnTo>
                                      <a:lnTo>
                                        <a:pt x="22" y="68"/>
                                      </a:lnTo>
                                      <a:lnTo>
                                        <a:pt x="11" y="49"/>
                                      </a:lnTo>
                                      <a:lnTo>
                                        <a:pt x="10" y="42"/>
                                      </a:lnTo>
                                      <a:lnTo>
                                        <a:pt x="6"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3"/>
                              <wps:cNvSpPr>
                                <a:spLocks/>
                              </wps:cNvSpPr>
                              <wps:spPr bwMode="auto">
                                <a:xfrm>
                                  <a:off x="7277" y="7398"/>
                                  <a:ext cx="84" cy="84"/>
                                </a:xfrm>
                                <a:custGeom>
                                  <a:avLst/>
                                  <a:gdLst>
                                    <a:gd name="T0" fmla="+- 0 7298 7277"/>
                                    <a:gd name="T1" fmla="*/ T0 w 84"/>
                                    <a:gd name="T2" fmla="+- 0 9376 9370"/>
                                    <a:gd name="T3" fmla="*/ 9376 h 84"/>
                                    <a:gd name="T4" fmla="+- 0 7283 7277"/>
                                    <a:gd name="T5" fmla="*/ T4 w 84"/>
                                    <a:gd name="T6" fmla="+- 0 9391 9370"/>
                                    <a:gd name="T7" fmla="*/ 9391 h 84"/>
                                    <a:gd name="T8" fmla="+- 0 7287 7277"/>
                                    <a:gd name="T9" fmla="*/ T8 w 84"/>
                                    <a:gd name="T10" fmla="+- 0 9412 9370"/>
                                    <a:gd name="T11" fmla="*/ 9412 h 84"/>
                                    <a:gd name="T12" fmla="+- 0 7294 7277"/>
                                    <a:gd name="T13" fmla="*/ T12 w 84"/>
                                    <a:gd name="T14" fmla="+- 0 9392 9370"/>
                                    <a:gd name="T15" fmla="*/ 9392 h 84"/>
                                    <a:gd name="T16" fmla="+- 0 7312 7277"/>
                                    <a:gd name="T17" fmla="*/ T16 w 84"/>
                                    <a:gd name="T18" fmla="+- 0 9380 9370"/>
                                    <a:gd name="T19" fmla="*/ 9380 h 84"/>
                                    <a:gd name="T20" fmla="+- 0 7319 7277"/>
                                    <a:gd name="T21" fmla="*/ T20 w 84"/>
                                    <a:gd name="T22" fmla="+- 0 9370 9370"/>
                                    <a:gd name="T23" fmla="*/ 9370 h 84"/>
                                    <a:gd name="T24" fmla="+- 0 7298 7277"/>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6" y="21"/>
                                      </a:lnTo>
                                      <a:lnTo>
                                        <a:pt x="10" y="42"/>
                                      </a:lnTo>
                                      <a:lnTo>
                                        <a:pt x="17" y="22"/>
                                      </a:lnTo>
                                      <a:lnTo>
                                        <a:pt x="35"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4"/>
                              <wps:cNvSpPr>
                                <a:spLocks/>
                              </wps:cNvSpPr>
                              <wps:spPr bwMode="auto">
                                <a:xfrm>
                                  <a:off x="7364" y="7400"/>
                                  <a:ext cx="48" cy="81"/>
                                </a:xfrm>
                                <a:custGeom>
                                  <a:avLst/>
                                  <a:gdLst>
                                    <a:gd name="T0" fmla="+- 0 7393 7364"/>
                                    <a:gd name="T1" fmla="*/ T0 w 48"/>
                                    <a:gd name="T2" fmla="+- 0 9381 9372"/>
                                    <a:gd name="T3" fmla="*/ 9381 h 81"/>
                                    <a:gd name="T4" fmla="+- 0 7412 7364"/>
                                    <a:gd name="T5" fmla="*/ T4 w 48"/>
                                    <a:gd name="T6" fmla="+- 0 9381 9372"/>
                                    <a:gd name="T7" fmla="*/ 9381 h 81"/>
                                    <a:gd name="T8" fmla="+- 0 7412 7364"/>
                                    <a:gd name="T9" fmla="*/ T8 w 48"/>
                                    <a:gd name="T10" fmla="+- 0 9372 9372"/>
                                    <a:gd name="T11" fmla="*/ 9372 h 81"/>
                                    <a:gd name="T12" fmla="+- 0 7364 7364"/>
                                    <a:gd name="T13" fmla="*/ T12 w 48"/>
                                    <a:gd name="T14" fmla="+- 0 9372 9372"/>
                                    <a:gd name="T15" fmla="*/ 9372 h 81"/>
                                    <a:gd name="T16" fmla="+- 0 7364 7364"/>
                                    <a:gd name="T17" fmla="*/ T16 w 48"/>
                                    <a:gd name="T18" fmla="+- 0 9381 9372"/>
                                    <a:gd name="T19" fmla="*/ 9381 h 81"/>
                                    <a:gd name="T20" fmla="+- 0 7383 7364"/>
                                    <a:gd name="T21" fmla="*/ T20 w 48"/>
                                    <a:gd name="T22" fmla="+- 0 9381 9372"/>
                                    <a:gd name="T23" fmla="*/ 9381 h 81"/>
                                    <a:gd name="T24" fmla="+- 0 7383 7364"/>
                                    <a:gd name="T25" fmla="*/ T24 w 48"/>
                                    <a:gd name="T26" fmla="+- 0 9453 9372"/>
                                    <a:gd name="T27" fmla="*/ 9453 h 81"/>
                                    <a:gd name="T28" fmla="+- 0 7393 7364"/>
                                    <a:gd name="T29" fmla="*/ T28 w 48"/>
                                    <a:gd name="T30" fmla="+- 0 9453 9372"/>
                                    <a:gd name="T31" fmla="*/ 9453 h 81"/>
                                    <a:gd name="T32" fmla="+- 0 7393 7364"/>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8" y="9"/>
                                      </a:lnTo>
                                      <a:lnTo>
                                        <a:pt x="48"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5"/>
                              <wps:cNvSpPr>
                                <a:spLocks/>
                              </wps:cNvSpPr>
                              <wps:spPr bwMode="auto">
                                <a:xfrm>
                                  <a:off x="7414" y="7398"/>
                                  <a:ext cx="84" cy="84"/>
                                </a:xfrm>
                                <a:custGeom>
                                  <a:avLst/>
                                  <a:gdLst>
                                    <a:gd name="T0" fmla="+- 0 7420 7414"/>
                                    <a:gd name="T1" fmla="*/ T0 w 84"/>
                                    <a:gd name="T2" fmla="+- 0 9434 9370"/>
                                    <a:gd name="T3" fmla="*/ 9434 h 84"/>
                                    <a:gd name="T4" fmla="+- 0 7435 7414"/>
                                    <a:gd name="T5" fmla="*/ T4 w 84"/>
                                    <a:gd name="T6" fmla="+- 0 9449 9370"/>
                                    <a:gd name="T7" fmla="*/ 9449 h 84"/>
                                    <a:gd name="T8" fmla="+- 0 7456 7414"/>
                                    <a:gd name="T9" fmla="*/ T8 w 84"/>
                                    <a:gd name="T10" fmla="+- 0 9454 9370"/>
                                    <a:gd name="T11" fmla="*/ 9454 h 84"/>
                                    <a:gd name="T12" fmla="+- 0 7478 7414"/>
                                    <a:gd name="T13" fmla="*/ T12 w 84"/>
                                    <a:gd name="T14" fmla="+- 0 9449 9370"/>
                                    <a:gd name="T15" fmla="*/ 9449 h 84"/>
                                    <a:gd name="T16" fmla="+- 0 7493 7414"/>
                                    <a:gd name="T17" fmla="*/ T16 w 84"/>
                                    <a:gd name="T18" fmla="+- 0 9433 9370"/>
                                    <a:gd name="T19" fmla="*/ 9433 h 84"/>
                                    <a:gd name="T20" fmla="+- 0 7499 7414"/>
                                    <a:gd name="T21" fmla="*/ T20 w 84"/>
                                    <a:gd name="T22" fmla="+- 0 9412 9370"/>
                                    <a:gd name="T23" fmla="*/ 9412 h 84"/>
                                    <a:gd name="T24" fmla="+- 0 7493 7414"/>
                                    <a:gd name="T25" fmla="*/ T24 w 84"/>
                                    <a:gd name="T26" fmla="+- 0 9391 9370"/>
                                    <a:gd name="T27" fmla="*/ 9391 h 84"/>
                                    <a:gd name="T28" fmla="+- 0 7477 7414"/>
                                    <a:gd name="T29" fmla="*/ T28 w 84"/>
                                    <a:gd name="T30" fmla="+- 0 9376 9370"/>
                                    <a:gd name="T31" fmla="*/ 9376 h 84"/>
                                    <a:gd name="T32" fmla="+- 0 7456 7414"/>
                                    <a:gd name="T33" fmla="*/ T32 w 84"/>
                                    <a:gd name="T34" fmla="+- 0 9370 9370"/>
                                    <a:gd name="T35" fmla="*/ 9370 h 84"/>
                                    <a:gd name="T36" fmla="+- 0 7450 7414"/>
                                    <a:gd name="T37" fmla="*/ T36 w 84"/>
                                    <a:gd name="T38" fmla="+- 0 9380 9370"/>
                                    <a:gd name="T39" fmla="*/ 9380 h 84"/>
                                    <a:gd name="T40" fmla="+- 0 7456 7414"/>
                                    <a:gd name="T41" fmla="*/ T40 w 84"/>
                                    <a:gd name="T42" fmla="+- 0 9380 9370"/>
                                    <a:gd name="T43" fmla="*/ 9380 h 84"/>
                                    <a:gd name="T44" fmla="+- 0 7477 7414"/>
                                    <a:gd name="T45" fmla="*/ T44 w 84"/>
                                    <a:gd name="T46" fmla="+- 0 9387 9370"/>
                                    <a:gd name="T47" fmla="*/ 9387 h 84"/>
                                    <a:gd name="T48" fmla="+- 0 7488 7414"/>
                                    <a:gd name="T49" fmla="*/ T48 w 84"/>
                                    <a:gd name="T50" fmla="+- 0 9406 9370"/>
                                    <a:gd name="T51" fmla="*/ 9406 h 84"/>
                                    <a:gd name="T52" fmla="+- 0 7489 7414"/>
                                    <a:gd name="T53" fmla="*/ T52 w 84"/>
                                    <a:gd name="T54" fmla="+- 0 9412 9370"/>
                                    <a:gd name="T55" fmla="*/ 9412 h 84"/>
                                    <a:gd name="T56" fmla="+- 0 7481 7414"/>
                                    <a:gd name="T57" fmla="*/ T56 w 84"/>
                                    <a:gd name="T58" fmla="+- 0 9433 9370"/>
                                    <a:gd name="T59" fmla="*/ 9433 h 84"/>
                                    <a:gd name="T60" fmla="+- 0 7463 7414"/>
                                    <a:gd name="T61" fmla="*/ T60 w 84"/>
                                    <a:gd name="T62" fmla="+- 0 9444 9370"/>
                                    <a:gd name="T63" fmla="*/ 9444 h 84"/>
                                    <a:gd name="T64" fmla="+- 0 7456 7414"/>
                                    <a:gd name="T65" fmla="*/ T64 w 84"/>
                                    <a:gd name="T66" fmla="+- 0 9445 9370"/>
                                    <a:gd name="T67" fmla="*/ 9445 h 84"/>
                                    <a:gd name="T68" fmla="+- 0 7436 7414"/>
                                    <a:gd name="T69" fmla="*/ T68 w 84"/>
                                    <a:gd name="T70" fmla="+- 0 9438 9370"/>
                                    <a:gd name="T71" fmla="*/ 9438 h 84"/>
                                    <a:gd name="T72" fmla="+- 0 7425 7414"/>
                                    <a:gd name="T73" fmla="*/ T72 w 84"/>
                                    <a:gd name="T74" fmla="+- 0 9419 9370"/>
                                    <a:gd name="T75" fmla="*/ 9419 h 84"/>
                                    <a:gd name="T76" fmla="+- 0 7424 7414"/>
                                    <a:gd name="T77" fmla="*/ T76 w 84"/>
                                    <a:gd name="T78" fmla="+- 0 9412 9370"/>
                                    <a:gd name="T79" fmla="*/ 9412 h 84"/>
                                    <a:gd name="T80" fmla="+- 0 7420 7414"/>
                                    <a:gd name="T81" fmla="*/ T80 w 84"/>
                                    <a:gd name="T82" fmla="+- 0 9391 9370"/>
                                    <a:gd name="T83" fmla="*/ 9391 h 84"/>
                                    <a:gd name="T84" fmla="+- 0 7414 7414"/>
                                    <a:gd name="T85" fmla="*/ T84 w 84"/>
                                    <a:gd name="T86" fmla="+- 0 9412 9370"/>
                                    <a:gd name="T87" fmla="*/ 9412 h 84"/>
                                    <a:gd name="T88" fmla="+- 0 7420 7414"/>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4" y="79"/>
                                      </a:lnTo>
                                      <a:lnTo>
                                        <a:pt x="79" y="63"/>
                                      </a:lnTo>
                                      <a:lnTo>
                                        <a:pt x="85" y="42"/>
                                      </a:lnTo>
                                      <a:lnTo>
                                        <a:pt x="79" y="21"/>
                                      </a:lnTo>
                                      <a:lnTo>
                                        <a:pt x="63" y="6"/>
                                      </a:lnTo>
                                      <a:lnTo>
                                        <a:pt x="42" y="0"/>
                                      </a:lnTo>
                                      <a:lnTo>
                                        <a:pt x="36" y="10"/>
                                      </a:lnTo>
                                      <a:lnTo>
                                        <a:pt x="42" y="10"/>
                                      </a:lnTo>
                                      <a:lnTo>
                                        <a:pt x="63" y="17"/>
                                      </a:lnTo>
                                      <a:lnTo>
                                        <a:pt x="74" y="36"/>
                                      </a:lnTo>
                                      <a:lnTo>
                                        <a:pt x="75" y="42"/>
                                      </a:lnTo>
                                      <a:lnTo>
                                        <a:pt x="67" y="63"/>
                                      </a:lnTo>
                                      <a:lnTo>
                                        <a:pt x="49" y="74"/>
                                      </a:lnTo>
                                      <a:lnTo>
                                        <a:pt x="42" y="75"/>
                                      </a:lnTo>
                                      <a:lnTo>
                                        <a:pt x="22" y="68"/>
                                      </a:lnTo>
                                      <a:lnTo>
                                        <a:pt x="11" y="49"/>
                                      </a:lnTo>
                                      <a:lnTo>
                                        <a:pt x="10" y="42"/>
                                      </a:lnTo>
                                      <a:lnTo>
                                        <a:pt x="6"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
                              <wps:cNvSpPr>
                                <a:spLocks/>
                              </wps:cNvSpPr>
                              <wps:spPr bwMode="auto">
                                <a:xfrm>
                                  <a:off x="7414" y="7398"/>
                                  <a:ext cx="84" cy="84"/>
                                </a:xfrm>
                                <a:custGeom>
                                  <a:avLst/>
                                  <a:gdLst>
                                    <a:gd name="T0" fmla="+- 0 7435 7414"/>
                                    <a:gd name="T1" fmla="*/ T0 w 84"/>
                                    <a:gd name="T2" fmla="+- 0 9376 9370"/>
                                    <a:gd name="T3" fmla="*/ 9376 h 84"/>
                                    <a:gd name="T4" fmla="+- 0 7420 7414"/>
                                    <a:gd name="T5" fmla="*/ T4 w 84"/>
                                    <a:gd name="T6" fmla="+- 0 9391 9370"/>
                                    <a:gd name="T7" fmla="*/ 9391 h 84"/>
                                    <a:gd name="T8" fmla="+- 0 7424 7414"/>
                                    <a:gd name="T9" fmla="*/ T8 w 84"/>
                                    <a:gd name="T10" fmla="+- 0 9412 9370"/>
                                    <a:gd name="T11" fmla="*/ 9412 h 84"/>
                                    <a:gd name="T12" fmla="+- 0 7431 7414"/>
                                    <a:gd name="T13" fmla="*/ T12 w 84"/>
                                    <a:gd name="T14" fmla="+- 0 9392 9370"/>
                                    <a:gd name="T15" fmla="*/ 9392 h 84"/>
                                    <a:gd name="T16" fmla="+- 0 7450 7414"/>
                                    <a:gd name="T17" fmla="*/ T16 w 84"/>
                                    <a:gd name="T18" fmla="+- 0 9380 9370"/>
                                    <a:gd name="T19" fmla="*/ 9380 h 84"/>
                                    <a:gd name="T20" fmla="+- 0 7456 7414"/>
                                    <a:gd name="T21" fmla="*/ T20 w 84"/>
                                    <a:gd name="T22" fmla="+- 0 9370 9370"/>
                                    <a:gd name="T23" fmla="*/ 9370 h 84"/>
                                    <a:gd name="T24" fmla="+- 0 7435 7414"/>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6" y="21"/>
                                      </a:lnTo>
                                      <a:lnTo>
                                        <a:pt x="10" y="42"/>
                                      </a:lnTo>
                                      <a:lnTo>
                                        <a:pt x="17" y="22"/>
                                      </a:lnTo>
                                      <a:lnTo>
                                        <a:pt x="36"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7"/>
                              <wps:cNvSpPr>
                                <a:spLocks/>
                              </wps:cNvSpPr>
                              <wps:spPr bwMode="auto">
                                <a:xfrm>
                                  <a:off x="7508" y="7400"/>
                                  <a:ext cx="50" cy="81"/>
                                </a:xfrm>
                                <a:custGeom>
                                  <a:avLst/>
                                  <a:gdLst>
                                    <a:gd name="T0" fmla="+- 0 7532 7508"/>
                                    <a:gd name="T1" fmla="*/ T0 w 50"/>
                                    <a:gd name="T2" fmla="+- 0 9410 9372"/>
                                    <a:gd name="T3" fmla="*/ 9410 h 81"/>
                                    <a:gd name="T4" fmla="+- 0 7518 7508"/>
                                    <a:gd name="T5" fmla="*/ T4 w 50"/>
                                    <a:gd name="T6" fmla="+- 0 9410 9372"/>
                                    <a:gd name="T7" fmla="*/ 9410 h 81"/>
                                    <a:gd name="T8" fmla="+- 0 7518 7508"/>
                                    <a:gd name="T9" fmla="*/ T8 w 50"/>
                                    <a:gd name="T10" fmla="+- 0 9381 9372"/>
                                    <a:gd name="T11" fmla="*/ 9381 h 81"/>
                                    <a:gd name="T12" fmla="+- 0 7518 7508"/>
                                    <a:gd name="T13" fmla="*/ T12 w 50"/>
                                    <a:gd name="T14" fmla="+- 0 9453 9372"/>
                                    <a:gd name="T15" fmla="*/ 9453 h 81"/>
                                    <a:gd name="T16" fmla="+- 0 7518 7508"/>
                                    <a:gd name="T17" fmla="*/ T16 w 50"/>
                                    <a:gd name="T18" fmla="+- 0 9418 9372"/>
                                    <a:gd name="T19" fmla="*/ 9418 h 81"/>
                                    <a:gd name="T20" fmla="+- 0 7523 7508"/>
                                    <a:gd name="T21" fmla="*/ T20 w 50"/>
                                    <a:gd name="T22" fmla="+- 0 9418 9372"/>
                                    <a:gd name="T23" fmla="*/ 9418 h 81"/>
                                    <a:gd name="T24" fmla="+- 0 7546 7508"/>
                                    <a:gd name="T25" fmla="*/ T24 w 50"/>
                                    <a:gd name="T26" fmla="+- 0 9453 9372"/>
                                    <a:gd name="T27" fmla="*/ 9453 h 81"/>
                                    <a:gd name="T28" fmla="+- 0 7558 7508"/>
                                    <a:gd name="T29" fmla="*/ T28 w 50"/>
                                    <a:gd name="T30" fmla="+- 0 9453 9372"/>
                                    <a:gd name="T31" fmla="*/ 9453 h 81"/>
                                    <a:gd name="T32" fmla="+- 0 7533 7508"/>
                                    <a:gd name="T33" fmla="*/ T32 w 50"/>
                                    <a:gd name="T34" fmla="+- 0 9417 9372"/>
                                    <a:gd name="T35" fmla="*/ 9417 h 81"/>
                                    <a:gd name="T36" fmla="+- 0 7532 7508"/>
                                    <a:gd name="T37" fmla="*/ T36 w 50"/>
                                    <a:gd name="T38" fmla="+- 0 9410 9372"/>
                                    <a:gd name="T39" fmla="*/ 941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81">
                                      <a:moveTo>
                                        <a:pt x="24" y="38"/>
                                      </a:moveTo>
                                      <a:lnTo>
                                        <a:pt x="10" y="38"/>
                                      </a:lnTo>
                                      <a:lnTo>
                                        <a:pt x="10" y="9"/>
                                      </a:lnTo>
                                      <a:lnTo>
                                        <a:pt x="10" y="81"/>
                                      </a:lnTo>
                                      <a:lnTo>
                                        <a:pt x="10" y="46"/>
                                      </a:lnTo>
                                      <a:lnTo>
                                        <a:pt x="15" y="46"/>
                                      </a:lnTo>
                                      <a:lnTo>
                                        <a:pt x="38" y="81"/>
                                      </a:lnTo>
                                      <a:lnTo>
                                        <a:pt x="50" y="81"/>
                                      </a:lnTo>
                                      <a:lnTo>
                                        <a:pt x="25" y="45"/>
                                      </a:lnTo>
                                      <a:lnTo>
                                        <a:pt x="24"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8"/>
                              <wps:cNvSpPr>
                                <a:spLocks/>
                              </wps:cNvSpPr>
                              <wps:spPr bwMode="auto">
                                <a:xfrm>
                                  <a:off x="7508" y="7400"/>
                                  <a:ext cx="50" cy="81"/>
                                </a:xfrm>
                                <a:custGeom>
                                  <a:avLst/>
                                  <a:gdLst>
                                    <a:gd name="T0" fmla="+- 0 7552 7508"/>
                                    <a:gd name="T1" fmla="*/ T0 w 50"/>
                                    <a:gd name="T2" fmla="+- 0 9395 9372"/>
                                    <a:gd name="T3" fmla="*/ 9395 h 81"/>
                                    <a:gd name="T4" fmla="+- 0 7552 7508"/>
                                    <a:gd name="T5" fmla="*/ T4 w 50"/>
                                    <a:gd name="T6" fmla="+- 0 9387 9372"/>
                                    <a:gd name="T7" fmla="*/ 9387 h 81"/>
                                    <a:gd name="T8" fmla="+- 0 7549 7508"/>
                                    <a:gd name="T9" fmla="*/ T8 w 50"/>
                                    <a:gd name="T10" fmla="+- 0 9380 9372"/>
                                    <a:gd name="T11" fmla="*/ 9380 h 81"/>
                                    <a:gd name="T12" fmla="+- 0 7542 7508"/>
                                    <a:gd name="T13" fmla="*/ T12 w 50"/>
                                    <a:gd name="T14" fmla="+- 0 9376 9372"/>
                                    <a:gd name="T15" fmla="*/ 9376 h 81"/>
                                    <a:gd name="T16" fmla="+- 0 7535 7508"/>
                                    <a:gd name="T17" fmla="*/ T16 w 50"/>
                                    <a:gd name="T18" fmla="+- 0 9372 9372"/>
                                    <a:gd name="T19" fmla="*/ 9372 h 81"/>
                                    <a:gd name="T20" fmla="+- 0 7508 7508"/>
                                    <a:gd name="T21" fmla="*/ T20 w 50"/>
                                    <a:gd name="T22" fmla="+- 0 9372 9372"/>
                                    <a:gd name="T23" fmla="*/ 9372 h 81"/>
                                    <a:gd name="T24" fmla="+- 0 7508 7508"/>
                                    <a:gd name="T25" fmla="*/ T24 w 50"/>
                                    <a:gd name="T26" fmla="+- 0 9453 9372"/>
                                    <a:gd name="T27" fmla="*/ 9453 h 81"/>
                                    <a:gd name="T28" fmla="+- 0 7518 7508"/>
                                    <a:gd name="T29" fmla="*/ T28 w 50"/>
                                    <a:gd name="T30" fmla="+- 0 9453 9372"/>
                                    <a:gd name="T31" fmla="*/ 9453 h 81"/>
                                    <a:gd name="T32" fmla="+- 0 7518 7508"/>
                                    <a:gd name="T33" fmla="*/ T32 w 50"/>
                                    <a:gd name="T34" fmla="+- 0 9381 9372"/>
                                    <a:gd name="T35" fmla="*/ 9381 h 81"/>
                                    <a:gd name="T36" fmla="+- 0 7531 7508"/>
                                    <a:gd name="T37" fmla="*/ T36 w 50"/>
                                    <a:gd name="T38" fmla="+- 0 9381 9372"/>
                                    <a:gd name="T39" fmla="*/ 9381 h 81"/>
                                    <a:gd name="T40" fmla="+- 0 7543 7508"/>
                                    <a:gd name="T41" fmla="*/ T40 w 50"/>
                                    <a:gd name="T42" fmla="+- 0 9383 9372"/>
                                    <a:gd name="T43" fmla="*/ 9383 h 81"/>
                                    <a:gd name="T44" fmla="+- 0 7543 7508"/>
                                    <a:gd name="T45" fmla="*/ T44 w 50"/>
                                    <a:gd name="T46" fmla="+- 0 9408 9372"/>
                                    <a:gd name="T47" fmla="*/ 9408 h 81"/>
                                    <a:gd name="T48" fmla="+- 0 7532 7508"/>
                                    <a:gd name="T49" fmla="*/ T48 w 50"/>
                                    <a:gd name="T50" fmla="+- 0 9410 9372"/>
                                    <a:gd name="T51" fmla="*/ 9410 h 81"/>
                                    <a:gd name="T52" fmla="+- 0 7533 7508"/>
                                    <a:gd name="T53" fmla="*/ T52 w 50"/>
                                    <a:gd name="T54" fmla="+- 0 9417 9372"/>
                                    <a:gd name="T55" fmla="*/ 9417 h 81"/>
                                    <a:gd name="T56" fmla="+- 0 7545 7508"/>
                                    <a:gd name="T57" fmla="*/ T56 w 50"/>
                                    <a:gd name="T58" fmla="+- 0 9416 9372"/>
                                    <a:gd name="T59" fmla="*/ 9416 h 81"/>
                                    <a:gd name="T60" fmla="+- 0 7552 7508"/>
                                    <a:gd name="T61" fmla="*/ T60 w 50"/>
                                    <a:gd name="T62" fmla="+- 0 9406 9372"/>
                                    <a:gd name="T63" fmla="*/ 9406 h 81"/>
                                    <a:gd name="T64" fmla="+- 0 7552 7508"/>
                                    <a:gd name="T65" fmla="*/ T64 w 50"/>
                                    <a:gd name="T66" fmla="+- 0 9395 9372"/>
                                    <a:gd name="T67" fmla="*/ 93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81">
                                      <a:moveTo>
                                        <a:pt x="44" y="23"/>
                                      </a:moveTo>
                                      <a:lnTo>
                                        <a:pt x="44" y="15"/>
                                      </a:lnTo>
                                      <a:lnTo>
                                        <a:pt x="41" y="8"/>
                                      </a:lnTo>
                                      <a:lnTo>
                                        <a:pt x="34" y="4"/>
                                      </a:lnTo>
                                      <a:lnTo>
                                        <a:pt x="27" y="0"/>
                                      </a:lnTo>
                                      <a:lnTo>
                                        <a:pt x="0" y="0"/>
                                      </a:lnTo>
                                      <a:lnTo>
                                        <a:pt x="0" y="81"/>
                                      </a:lnTo>
                                      <a:lnTo>
                                        <a:pt x="10" y="81"/>
                                      </a:lnTo>
                                      <a:lnTo>
                                        <a:pt x="10" y="9"/>
                                      </a:lnTo>
                                      <a:lnTo>
                                        <a:pt x="23" y="9"/>
                                      </a:lnTo>
                                      <a:lnTo>
                                        <a:pt x="35" y="11"/>
                                      </a:lnTo>
                                      <a:lnTo>
                                        <a:pt x="35" y="36"/>
                                      </a:lnTo>
                                      <a:lnTo>
                                        <a:pt x="24" y="38"/>
                                      </a:lnTo>
                                      <a:lnTo>
                                        <a:pt x="25" y="45"/>
                                      </a:lnTo>
                                      <a:lnTo>
                                        <a:pt x="37" y="44"/>
                                      </a:lnTo>
                                      <a:lnTo>
                                        <a:pt x="44" y="34"/>
                                      </a:lnTo>
                                      <a:lnTo>
                                        <a:pt x="44" y="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9"/>
                              <wps:cNvSpPr>
                                <a:spLocks/>
                              </wps:cNvSpPr>
                              <wps:spPr bwMode="auto">
                                <a:xfrm>
                                  <a:off x="7590" y="7400"/>
                                  <a:ext cx="48" cy="81"/>
                                </a:xfrm>
                                <a:custGeom>
                                  <a:avLst/>
                                  <a:gdLst>
                                    <a:gd name="T0" fmla="+- 0 7619 7590"/>
                                    <a:gd name="T1" fmla="*/ T0 w 48"/>
                                    <a:gd name="T2" fmla="+- 0 9381 9372"/>
                                    <a:gd name="T3" fmla="*/ 9381 h 81"/>
                                    <a:gd name="T4" fmla="+- 0 7638 7590"/>
                                    <a:gd name="T5" fmla="*/ T4 w 48"/>
                                    <a:gd name="T6" fmla="+- 0 9381 9372"/>
                                    <a:gd name="T7" fmla="*/ 9381 h 81"/>
                                    <a:gd name="T8" fmla="+- 0 7638 7590"/>
                                    <a:gd name="T9" fmla="*/ T8 w 48"/>
                                    <a:gd name="T10" fmla="+- 0 9372 9372"/>
                                    <a:gd name="T11" fmla="*/ 9372 h 81"/>
                                    <a:gd name="T12" fmla="+- 0 7590 7590"/>
                                    <a:gd name="T13" fmla="*/ T12 w 48"/>
                                    <a:gd name="T14" fmla="+- 0 9372 9372"/>
                                    <a:gd name="T15" fmla="*/ 9372 h 81"/>
                                    <a:gd name="T16" fmla="+- 0 7590 7590"/>
                                    <a:gd name="T17" fmla="*/ T16 w 48"/>
                                    <a:gd name="T18" fmla="+- 0 9381 9372"/>
                                    <a:gd name="T19" fmla="*/ 9381 h 81"/>
                                    <a:gd name="T20" fmla="+- 0 7609 7590"/>
                                    <a:gd name="T21" fmla="*/ T20 w 48"/>
                                    <a:gd name="T22" fmla="+- 0 9381 9372"/>
                                    <a:gd name="T23" fmla="*/ 9381 h 81"/>
                                    <a:gd name="T24" fmla="+- 0 7609 7590"/>
                                    <a:gd name="T25" fmla="*/ T24 w 48"/>
                                    <a:gd name="T26" fmla="+- 0 9453 9372"/>
                                    <a:gd name="T27" fmla="*/ 9453 h 81"/>
                                    <a:gd name="T28" fmla="+- 0 7619 7590"/>
                                    <a:gd name="T29" fmla="*/ T28 w 48"/>
                                    <a:gd name="T30" fmla="+- 0 9453 9372"/>
                                    <a:gd name="T31" fmla="*/ 9453 h 81"/>
                                    <a:gd name="T32" fmla="+- 0 7619 7590"/>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8" y="9"/>
                                      </a:lnTo>
                                      <a:lnTo>
                                        <a:pt x="48"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0"/>
                              <wps:cNvSpPr>
                                <a:spLocks/>
                              </wps:cNvSpPr>
                              <wps:spPr bwMode="auto">
                                <a:xfrm>
                                  <a:off x="7646" y="7400"/>
                                  <a:ext cx="50" cy="81"/>
                                </a:xfrm>
                                <a:custGeom>
                                  <a:avLst/>
                                  <a:gdLst>
                                    <a:gd name="T0" fmla="+- 0 7669 7646"/>
                                    <a:gd name="T1" fmla="*/ T0 w 50"/>
                                    <a:gd name="T2" fmla="+- 0 9410 9372"/>
                                    <a:gd name="T3" fmla="*/ 9410 h 81"/>
                                    <a:gd name="T4" fmla="+- 0 7656 7646"/>
                                    <a:gd name="T5" fmla="*/ T4 w 50"/>
                                    <a:gd name="T6" fmla="+- 0 9410 9372"/>
                                    <a:gd name="T7" fmla="*/ 9410 h 81"/>
                                    <a:gd name="T8" fmla="+- 0 7656 7646"/>
                                    <a:gd name="T9" fmla="*/ T8 w 50"/>
                                    <a:gd name="T10" fmla="+- 0 9381 9372"/>
                                    <a:gd name="T11" fmla="*/ 9381 h 81"/>
                                    <a:gd name="T12" fmla="+- 0 7656 7646"/>
                                    <a:gd name="T13" fmla="*/ T12 w 50"/>
                                    <a:gd name="T14" fmla="+- 0 9453 9372"/>
                                    <a:gd name="T15" fmla="*/ 9453 h 81"/>
                                    <a:gd name="T16" fmla="+- 0 7656 7646"/>
                                    <a:gd name="T17" fmla="*/ T16 w 50"/>
                                    <a:gd name="T18" fmla="+- 0 9418 9372"/>
                                    <a:gd name="T19" fmla="*/ 9418 h 81"/>
                                    <a:gd name="T20" fmla="+- 0 7660 7646"/>
                                    <a:gd name="T21" fmla="*/ T20 w 50"/>
                                    <a:gd name="T22" fmla="+- 0 9418 9372"/>
                                    <a:gd name="T23" fmla="*/ 9418 h 81"/>
                                    <a:gd name="T24" fmla="+- 0 7684 7646"/>
                                    <a:gd name="T25" fmla="*/ T24 w 50"/>
                                    <a:gd name="T26" fmla="+- 0 9453 9372"/>
                                    <a:gd name="T27" fmla="*/ 9453 h 81"/>
                                    <a:gd name="T28" fmla="+- 0 7696 7646"/>
                                    <a:gd name="T29" fmla="*/ T28 w 50"/>
                                    <a:gd name="T30" fmla="+- 0 9453 9372"/>
                                    <a:gd name="T31" fmla="*/ 9453 h 81"/>
                                    <a:gd name="T32" fmla="+- 0 7671 7646"/>
                                    <a:gd name="T33" fmla="*/ T32 w 50"/>
                                    <a:gd name="T34" fmla="+- 0 9417 9372"/>
                                    <a:gd name="T35" fmla="*/ 9417 h 81"/>
                                    <a:gd name="T36" fmla="+- 0 7669 7646"/>
                                    <a:gd name="T37" fmla="*/ T36 w 50"/>
                                    <a:gd name="T38" fmla="+- 0 9410 9372"/>
                                    <a:gd name="T39" fmla="*/ 941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81">
                                      <a:moveTo>
                                        <a:pt x="23" y="38"/>
                                      </a:moveTo>
                                      <a:lnTo>
                                        <a:pt x="10" y="38"/>
                                      </a:lnTo>
                                      <a:lnTo>
                                        <a:pt x="10" y="9"/>
                                      </a:lnTo>
                                      <a:lnTo>
                                        <a:pt x="10" y="81"/>
                                      </a:lnTo>
                                      <a:lnTo>
                                        <a:pt x="10" y="46"/>
                                      </a:lnTo>
                                      <a:lnTo>
                                        <a:pt x="14" y="46"/>
                                      </a:lnTo>
                                      <a:lnTo>
                                        <a:pt x="38" y="81"/>
                                      </a:lnTo>
                                      <a:lnTo>
                                        <a:pt x="50" y="81"/>
                                      </a:lnTo>
                                      <a:lnTo>
                                        <a:pt x="25" y="45"/>
                                      </a:lnTo>
                                      <a:lnTo>
                                        <a:pt x="23"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
                              <wps:cNvSpPr>
                                <a:spLocks/>
                              </wps:cNvSpPr>
                              <wps:spPr bwMode="auto">
                                <a:xfrm>
                                  <a:off x="7646" y="7400"/>
                                  <a:ext cx="50" cy="81"/>
                                </a:xfrm>
                                <a:custGeom>
                                  <a:avLst/>
                                  <a:gdLst>
                                    <a:gd name="T0" fmla="+- 0 7690 7646"/>
                                    <a:gd name="T1" fmla="*/ T0 w 50"/>
                                    <a:gd name="T2" fmla="+- 0 9395 9372"/>
                                    <a:gd name="T3" fmla="*/ 9395 h 81"/>
                                    <a:gd name="T4" fmla="+- 0 7690 7646"/>
                                    <a:gd name="T5" fmla="*/ T4 w 50"/>
                                    <a:gd name="T6" fmla="+- 0 9387 9372"/>
                                    <a:gd name="T7" fmla="*/ 9387 h 81"/>
                                    <a:gd name="T8" fmla="+- 0 7686 7646"/>
                                    <a:gd name="T9" fmla="*/ T8 w 50"/>
                                    <a:gd name="T10" fmla="+- 0 9380 9372"/>
                                    <a:gd name="T11" fmla="*/ 9380 h 81"/>
                                    <a:gd name="T12" fmla="+- 0 7679 7646"/>
                                    <a:gd name="T13" fmla="*/ T12 w 50"/>
                                    <a:gd name="T14" fmla="+- 0 9376 9372"/>
                                    <a:gd name="T15" fmla="*/ 9376 h 81"/>
                                    <a:gd name="T16" fmla="+- 0 7673 7646"/>
                                    <a:gd name="T17" fmla="*/ T16 w 50"/>
                                    <a:gd name="T18" fmla="+- 0 9372 9372"/>
                                    <a:gd name="T19" fmla="*/ 9372 h 81"/>
                                    <a:gd name="T20" fmla="+- 0 7646 7646"/>
                                    <a:gd name="T21" fmla="*/ T20 w 50"/>
                                    <a:gd name="T22" fmla="+- 0 9372 9372"/>
                                    <a:gd name="T23" fmla="*/ 9372 h 81"/>
                                    <a:gd name="T24" fmla="+- 0 7646 7646"/>
                                    <a:gd name="T25" fmla="*/ T24 w 50"/>
                                    <a:gd name="T26" fmla="+- 0 9453 9372"/>
                                    <a:gd name="T27" fmla="*/ 9453 h 81"/>
                                    <a:gd name="T28" fmla="+- 0 7656 7646"/>
                                    <a:gd name="T29" fmla="*/ T28 w 50"/>
                                    <a:gd name="T30" fmla="+- 0 9453 9372"/>
                                    <a:gd name="T31" fmla="*/ 9453 h 81"/>
                                    <a:gd name="T32" fmla="+- 0 7656 7646"/>
                                    <a:gd name="T33" fmla="*/ T32 w 50"/>
                                    <a:gd name="T34" fmla="+- 0 9381 9372"/>
                                    <a:gd name="T35" fmla="*/ 9381 h 81"/>
                                    <a:gd name="T36" fmla="+- 0 7669 7646"/>
                                    <a:gd name="T37" fmla="*/ T36 w 50"/>
                                    <a:gd name="T38" fmla="+- 0 9381 9372"/>
                                    <a:gd name="T39" fmla="*/ 9381 h 81"/>
                                    <a:gd name="T40" fmla="+- 0 7681 7646"/>
                                    <a:gd name="T41" fmla="*/ T40 w 50"/>
                                    <a:gd name="T42" fmla="+- 0 9383 9372"/>
                                    <a:gd name="T43" fmla="*/ 9383 h 81"/>
                                    <a:gd name="T44" fmla="+- 0 7681 7646"/>
                                    <a:gd name="T45" fmla="*/ T44 w 50"/>
                                    <a:gd name="T46" fmla="+- 0 9408 9372"/>
                                    <a:gd name="T47" fmla="*/ 9408 h 81"/>
                                    <a:gd name="T48" fmla="+- 0 7669 7646"/>
                                    <a:gd name="T49" fmla="*/ T48 w 50"/>
                                    <a:gd name="T50" fmla="+- 0 9410 9372"/>
                                    <a:gd name="T51" fmla="*/ 9410 h 81"/>
                                    <a:gd name="T52" fmla="+- 0 7671 7646"/>
                                    <a:gd name="T53" fmla="*/ T52 w 50"/>
                                    <a:gd name="T54" fmla="+- 0 9417 9372"/>
                                    <a:gd name="T55" fmla="*/ 9417 h 81"/>
                                    <a:gd name="T56" fmla="+- 0 7682 7646"/>
                                    <a:gd name="T57" fmla="*/ T56 w 50"/>
                                    <a:gd name="T58" fmla="+- 0 9416 9372"/>
                                    <a:gd name="T59" fmla="*/ 9416 h 81"/>
                                    <a:gd name="T60" fmla="+- 0 7690 7646"/>
                                    <a:gd name="T61" fmla="*/ T60 w 50"/>
                                    <a:gd name="T62" fmla="+- 0 9406 9372"/>
                                    <a:gd name="T63" fmla="*/ 9406 h 81"/>
                                    <a:gd name="T64" fmla="+- 0 7690 7646"/>
                                    <a:gd name="T65" fmla="*/ T64 w 50"/>
                                    <a:gd name="T66" fmla="+- 0 9395 9372"/>
                                    <a:gd name="T67" fmla="*/ 93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81">
                                      <a:moveTo>
                                        <a:pt x="44" y="23"/>
                                      </a:moveTo>
                                      <a:lnTo>
                                        <a:pt x="44" y="15"/>
                                      </a:lnTo>
                                      <a:lnTo>
                                        <a:pt x="40" y="8"/>
                                      </a:lnTo>
                                      <a:lnTo>
                                        <a:pt x="33" y="4"/>
                                      </a:lnTo>
                                      <a:lnTo>
                                        <a:pt x="27" y="0"/>
                                      </a:lnTo>
                                      <a:lnTo>
                                        <a:pt x="0" y="0"/>
                                      </a:lnTo>
                                      <a:lnTo>
                                        <a:pt x="0" y="81"/>
                                      </a:lnTo>
                                      <a:lnTo>
                                        <a:pt x="10" y="81"/>
                                      </a:lnTo>
                                      <a:lnTo>
                                        <a:pt x="10" y="9"/>
                                      </a:lnTo>
                                      <a:lnTo>
                                        <a:pt x="23" y="9"/>
                                      </a:lnTo>
                                      <a:lnTo>
                                        <a:pt x="35" y="11"/>
                                      </a:lnTo>
                                      <a:lnTo>
                                        <a:pt x="35" y="36"/>
                                      </a:lnTo>
                                      <a:lnTo>
                                        <a:pt x="23" y="38"/>
                                      </a:lnTo>
                                      <a:lnTo>
                                        <a:pt x="25" y="45"/>
                                      </a:lnTo>
                                      <a:lnTo>
                                        <a:pt x="36" y="44"/>
                                      </a:lnTo>
                                      <a:lnTo>
                                        <a:pt x="44" y="34"/>
                                      </a:lnTo>
                                      <a:lnTo>
                                        <a:pt x="44" y="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2"/>
                              <wps:cNvSpPr>
                                <a:spLocks/>
                              </wps:cNvSpPr>
                              <wps:spPr bwMode="auto">
                                <a:xfrm>
                                  <a:off x="7695" y="7397"/>
                                  <a:ext cx="77" cy="84"/>
                                </a:xfrm>
                                <a:custGeom>
                                  <a:avLst/>
                                  <a:gdLst>
                                    <a:gd name="T0" fmla="+- 0 7720 7695"/>
                                    <a:gd name="T1" fmla="*/ T0 w 77"/>
                                    <a:gd name="T2" fmla="+- 0 9423 9369"/>
                                    <a:gd name="T3" fmla="*/ 9423 h 84"/>
                                    <a:gd name="T4" fmla="+- 0 7734 7695"/>
                                    <a:gd name="T5" fmla="*/ T4 w 77"/>
                                    <a:gd name="T6" fmla="+- 0 9391 9369"/>
                                    <a:gd name="T7" fmla="*/ 9391 h 84"/>
                                    <a:gd name="T8" fmla="+- 0 7748 7695"/>
                                    <a:gd name="T9" fmla="*/ T8 w 77"/>
                                    <a:gd name="T10" fmla="+- 0 9423 9369"/>
                                    <a:gd name="T11" fmla="*/ 9423 h 84"/>
                                    <a:gd name="T12" fmla="+- 0 7752 7695"/>
                                    <a:gd name="T13" fmla="*/ T12 w 77"/>
                                    <a:gd name="T14" fmla="+- 0 9432 9369"/>
                                    <a:gd name="T15" fmla="*/ 9432 h 84"/>
                                    <a:gd name="T16" fmla="+- 0 7762 7695"/>
                                    <a:gd name="T17" fmla="*/ T16 w 77"/>
                                    <a:gd name="T18" fmla="+- 0 9453 9369"/>
                                    <a:gd name="T19" fmla="*/ 9453 h 84"/>
                                    <a:gd name="T20" fmla="+- 0 7772 7695"/>
                                    <a:gd name="T21" fmla="*/ T20 w 77"/>
                                    <a:gd name="T22" fmla="+- 0 9453 9369"/>
                                    <a:gd name="T23" fmla="*/ 9453 h 84"/>
                                    <a:gd name="T24" fmla="+- 0 7734 7695"/>
                                    <a:gd name="T25" fmla="*/ T24 w 77"/>
                                    <a:gd name="T26" fmla="+- 0 9369 9369"/>
                                    <a:gd name="T27" fmla="*/ 9369 h 84"/>
                                    <a:gd name="T28" fmla="+- 0 7720 7695"/>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5" y="54"/>
                                      </a:moveTo>
                                      <a:lnTo>
                                        <a:pt x="39" y="22"/>
                                      </a:lnTo>
                                      <a:lnTo>
                                        <a:pt x="53" y="54"/>
                                      </a:lnTo>
                                      <a:lnTo>
                                        <a:pt x="57" y="63"/>
                                      </a:lnTo>
                                      <a:lnTo>
                                        <a:pt x="67" y="84"/>
                                      </a:lnTo>
                                      <a:lnTo>
                                        <a:pt x="77" y="84"/>
                                      </a:lnTo>
                                      <a:lnTo>
                                        <a:pt x="39" y="0"/>
                                      </a:lnTo>
                                      <a:lnTo>
                                        <a:pt x="25"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
                              <wps:cNvSpPr>
                                <a:spLocks/>
                              </wps:cNvSpPr>
                              <wps:spPr bwMode="auto">
                                <a:xfrm>
                                  <a:off x="7695" y="7397"/>
                                  <a:ext cx="77" cy="84"/>
                                </a:xfrm>
                                <a:custGeom>
                                  <a:avLst/>
                                  <a:gdLst>
                                    <a:gd name="T0" fmla="+- 0 7695 7695"/>
                                    <a:gd name="T1" fmla="*/ T0 w 77"/>
                                    <a:gd name="T2" fmla="+- 0 9453 9369"/>
                                    <a:gd name="T3" fmla="*/ 9453 h 84"/>
                                    <a:gd name="T4" fmla="+- 0 7706 7695"/>
                                    <a:gd name="T5" fmla="*/ T4 w 77"/>
                                    <a:gd name="T6" fmla="+- 0 9453 9369"/>
                                    <a:gd name="T7" fmla="*/ 9453 h 84"/>
                                    <a:gd name="T8" fmla="+- 0 7715 7695"/>
                                    <a:gd name="T9" fmla="*/ T8 w 77"/>
                                    <a:gd name="T10" fmla="+- 0 9432 9369"/>
                                    <a:gd name="T11" fmla="*/ 9432 h 84"/>
                                    <a:gd name="T12" fmla="+- 0 7752 7695"/>
                                    <a:gd name="T13" fmla="*/ T12 w 77"/>
                                    <a:gd name="T14" fmla="+- 0 9432 9369"/>
                                    <a:gd name="T15" fmla="*/ 9432 h 84"/>
                                    <a:gd name="T16" fmla="+- 0 7748 7695"/>
                                    <a:gd name="T17" fmla="*/ T16 w 77"/>
                                    <a:gd name="T18" fmla="+- 0 9423 9369"/>
                                    <a:gd name="T19" fmla="*/ 9423 h 84"/>
                                    <a:gd name="T20" fmla="+- 0 7720 7695"/>
                                    <a:gd name="T21" fmla="*/ T20 w 77"/>
                                    <a:gd name="T22" fmla="+- 0 9423 9369"/>
                                    <a:gd name="T23" fmla="*/ 9423 h 84"/>
                                    <a:gd name="T24" fmla="+- 0 7734 7695"/>
                                    <a:gd name="T25" fmla="*/ T24 w 77"/>
                                    <a:gd name="T26" fmla="+- 0 9369 9369"/>
                                    <a:gd name="T27" fmla="*/ 9369 h 84"/>
                                    <a:gd name="T28" fmla="+- 0 7695 7695"/>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1" y="84"/>
                                      </a:lnTo>
                                      <a:lnTo>
                                        <a:pt x="20" y="63"/>
                                      </a:lnTo>
                                      <a:lnTo>
                                        <a:pt x="57" y="63"/>
                                      </a:lnTo>
                                      <a:lnTo>
                                        <a:pt x="53" y="54"/>
                                      </a:lnTo>
                                      <a:lnTo>
                                        <a:pt x="25" y="54"/>
                                      </a:lnTo>
                                      <a:lnTo>
                                        <a:pt x="39"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4"/>
                              <wps:cNvSpPr>
                                <a:spLocks/>
                              </wps:cNvSpPr>
                              <wps:spPr bwMode="auto">
                                <a:xfrm>
                                  <a:off x="7778" y="7400"/>
                                  <a:ext cx="62" cy="81"/>
                                </a:xfrm>
                                <a:custGeom>
                                  <a:avLst/>
                                  <a:gdLst>
                                    <a:gd name="T0" fmla="+- 0 7792 7778"/>
                                    <a:gd name="T1" fmla="*/ T0 w 62"/>
                                    <a:gd name="T2" fmla="+- 0 9381 9372"/>
                                    <a:gd name="T3" fmla="*/ 9381 h 81"/>
                                    <a:gd name="T4" fmla="+- 0 7795 7778"/>
                                    <a:gd name="T5" fmla="*/ T4 w 62"/>
                                    <a:gd name="T6" fmla="+- 0 9372 9372"/>
                                    <a:gd name="T7" fmla="*/ 9372 h 81"/>
                                    <a:gd name="T8" fmla="+- 0 7778 7778"/>
                                    <a:gd name="T9" fmla="*/ T8 w 62"/>
                                    <a:gd name="T10" fmla="+- 0 9372 9372"/>
                                    <a:gd name="T11" fmla="*/ 9372 h 81"/>
                                    <a:gd name="T12" fmla="+- 0 7778 7778"/>
                                    <a:gd name="T13" fmla="*/ T12 w 62"/>
                                    <a:gd name="T14" fmla="+- 0 9453 9372"/>
                                    <a:gd name="T15" fmla="*/ 9453 h 81"/>
                                    <a:gd name="T16" fmla="+- 0 7795 7778"/>
                                    <a:gd name="T17" fmla="*/ T16 w 62"/>
                                    <a:gd name="T18" fmla="+- 0 9453 9372"/>
                                    <a:gd name="T19" fmla="*/ 9453 h 81"/>
                                    <a:gd name="T20" fmla="+- 0 7792 7778"/>
                                    <a:gd name="T21" fmla="*/ T20 w 62"/>
                                    <a:gd name="T22" fmla="+- 0 9443 9372"/>
                                    <a:gd name="T23" fmla="*/ 9443 h 81"/>
                                    <a:gd name="T24" fmla="+- 0 7788 7778"/>
                                    <a:gd name="T25" fmla="*/ T24 w 62"/>
                                    <a:gd name="T26" fmla="+- 0 9443 9372"/>
                                    <a:gd name="T27" fmla="*/ 9443 h 81"/>
                                    <a:gd name="T28" fmla="+- 0 7788 7778"/>
                                    <a:gd name="T29" fmla="*/ T28 w 62"/>
                                    <a:gd name="T30" fmla="+- 0 9381 9372"/>
                                    <a:gd name="T31" fmla="*/ 9381 h 81"/>
                                    <a:gd name="T32" fmla="+- 0 7792 7778"/>
                                    <a:gd name="T33" fmla="*/ T32 w 62"/>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 h="81">
                                      <a:moveTo>
                                        <a:pt x="14" y="9"/>
                                      </a:moveTo>
                                      <a:lnTo>
                                        <a:pt x="17" y="0"/>
                                      </a:lnTo>
                                      <a:lnTo>
                                        <a:pt x="0" y="0"/>
                                      </a:lnTo>
                                      <a:lnTo>
                                        <a:pt x="0" y="81"/>
                                      </a:lnTo>
                                      <a:lnTo>
                                        <a:pt x="17" y="81"/>
                                      </a:lnTo>
                                      <a:lnTo>
                                        <a:pt x="14" y="71"/>
                                      </a:lnTo>
                                      <a:lnTo>
                                        <a:pt x="10" y="71"/>
                                      </a:lnTo>
                                      <a:lnTo>
                                        <a:pt x="10" y="9"/>
                                      </a:lnTo>
                                      <a:lnTo>
                                        <a:pt x="14"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5"/>
                              <wps:cNvSpPr>
                                <a:spLocks/>
                              </wps:cNvSpPr>
                              <wps:spPr bwMode="auto">
                                <a:xfrm>
                                  <a:off x="7778" y="7400"/>
                                  <a:ext cx="62" cy="81"/>
                                </a:xfrm>
                                <a:custGeom>
                                  <a:avLst/>
                                  <a:gdLst>
                                    <a:gd name="T0" fmla="+- 0 7834 7778"/>
                                    <a:gd name="T1" fmla="*/ T0 w 62"/>
                                    <a:gd name="T2" fmla="+- 0 9390 9372"/>
                                    <a:gd name="T3" fmla="*/ 9390 h 81"/>
                                    <a:gd name="T4" fmla="+- 0 7818 7778"/>
                                    <a:gd name="T5" fmla="*/ T4 w 62"/>
                                    <a:gd name="T6" fmla="+- 0 9376 9372"/>
                                    <a:gd name="T7" fmla="*/ 9376 h 81"/>
                                    <a:gd name="T8" fmla="+- 0 7795 7778"/>
                                    <a:gd name="T9" fmla="*/ T8 w 62"/>
                                    <a:gd name="T10" fmla="+- 0 9372 9372"/>
                                    <a:gd name="T11" fmla="*/ 9372 h 81"/>
                                    <a:gd name="T12" fmla="+- 0 7795 7778"/>
                                    <a:gd name="T13" fmla="*/ T12 w 62"/>
                                    <a:gd name="T14" fmla="+- 0 9372 9372"/>
                                    <a:gd name="T15" fmla="*/ 9372 h 81"/>
                                    <a:gd name="T16" fmla="+- 0 7792 7778"/>
                                    <a:gd name="T17" fmla="*/ T16 w 62"/>
                                    <a:gd name="T18" fmla="+- 0 9381 9372"/>
                                    <a:gd name="T19" fmla="*/ 9381 h 81"/>
                                    <a:gd name="T20" fmla="+- 0 7814 7778"/>
                                    <a:gd name="T21" fmla="*/ T20 w 62"/>
                                    <a:gd name="T22" fmla="+- 0 9385 9372"/>
                                    <a:gd name="T23" fmla="*/ 9385 h 81"/>
                                    <a:gd name="T24" fmla="+- 0 7828 7778"/>
                                    <a:gd name="T25" fmla="*/ T24 w 62"/>
                                    <a:gd name="T26" fmla="+- 0 9401 9372"/>
                                    <a:gd name="T27" fmla="*/ 9401 h 81"/>
                                    <a:gd name="T28" fmla="+- 0 7830 7778"/>
                                    <a:gd name="T29" fmla="*/ T28 w 62"/>
                                    <a:gd name="T30" fmla="+- 0 9412 9372"/>
                                    <a:gd name="T31" fmla="*/ 9412 h 81"/>
                                    <a:gd name="T32" fmla="+- 0 7822 7778"/>
                                    <a:gd name="T33" fmla="*/ T32 w 62"/>
                                    <a:gd name="T34" fmla="+- 0 9434 9372"/>
                                    <a:gd name="T35" fmla="*/ 9434 h 81"/>
                                    <a:gd name="T36" fmla="+- 0 7803 7778"/>
                                    <a:gd name="T37" fmla="*/ T36 w 62"/>
                                    <a:gd name="T38" fmla="+- 0 9442 9372"/>
                                    <a:gd name="T39" fmla="*/ 9442 h 81"/>
                                    <a:gd name="T40" fmla="+- 0 7792 7778"/>
                                    <a:gd name="T41" fmla="*/ T40 w 62"/>
                                    <a:gd name="T42" fmla="+- 0 9443 9372"/>
                                    <a:gd name="T43" fmla="*/ 9443 h 81"/>
                                    <a:gd name="T44" fmla="+- 0 7795 7778"/>
                                    <a:gd name="T45" fmla="*/ T44 w 62"/>
                                    <a:gd name="T46" fmla="+- 0 9453 9372"/>
                                    <a:gd name="T47" fmla="*/ 9453 h 81"/>
                                    <a:gd name="T48" fmla="+- 0 7817 7778"/>
                                    <a:gd name="T49" fmla="*/ T48 w 62"/>
                                    <a:gd name="T50" fmla="+- 0 9448 9372"/>
                                    <a:gd name="T51" fmla="*/ 9448 h 81"/>
                                    <a:gd name="T52" fmla="+- 0 7833 7778"/>
                                    <a:gd name="T53" fmla="*/ T52 w 62"/>
                                    <a:gd name="T54" fmla="+- 0 9435 9372"/>
                                    <a:gd name="T55" fmla="*/ 9435 h 81"/>
                                    <a:gd name="T56" fmla="+- 0 7840 7778"/>
                                    <a:gd name="T57" fmla="*/ T56 w 62"/>
                                    <a:gd name="T58" fmla="+- 0 9413 9372"/>
                                    <a:gd name="T59" fmla="*/ 9413 h 81"/>
                                    <a:gd name="T60" fmla="+- 0 7840 7778"/>
                                    <a:gd name="T61" fmla="*/ T60 w 62"/>
                                    <a:gd name="T62" fmla="+- 0 9412 9372"/>
                                    <a:gd name="T63" fmla="*/ 9412 h 81"/>
                                    <a:gd name="T64" fmla="+- 0 7834 7778"/>
                                    <a:gd name="T65" fmla="*/ T64 w 62"/>
                                    <a:gd name="T66" fmla="+- 0 9390 9372"/>
                                    <a:gd name="T67" fmla="*/ 939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81">
                                      <a:moveTo>
                                        <a:pt x="56" y="18"/>
                                      </a:moveTo>
                                      <a:lnTo>
                                        <a:pt x="40" y="4"/>
                                      </a:lnTo>
                                      <a:lnTo>
                                        <a:pt x="17" y="0"/>
                                      </a:lnTo>
                                      <a:lnTo>
                                        <a:pt x="14" y="9"/>
                                      </a:lnTo>
                                      <a:lnTo>
                                        <a:pt x="36" y="13"/>
                                      </a:lnTo>
                                      <a:lnTo>
                                        <a:pt x="50" y="29"/>
                                      </a:lnTo>
                                      <a:lnTo>
                                        <a:pt x="52" y="40"/>
                                      </a:lnTo>
                                      <a:lnTo>
                                        <a:pt x="44" y="62"/>
                                      </a:lnTo>
                                      <a:lnTo>
                                        <a:pt x="25" y="70"/>
                                      </a:lnTo>
                                      <a:lnTo>
                                        <a:pt x="14" y="71"/>
                                      </a:lnTo>
                                      <a:lnTo>
                                        <a:pt x="17" y="81"/>
                                      </a:lnTo>
                                      <a:lnTo>
                                        <a:pt x="39" y="76"/>
                                      </a:lnTo>
                                      <a:lnTo>
                                        <a:pt x="55" y="63"/>
                                      </a:lnTo>
                                      <a:lnTo>
                                        <a:pt x="62" y="41"/>
                                      </a:lnTo>
                                      <a:lnTo>
                                        <a:pt x="62" y="40"/>
                                      </a:lnTo>
                                      <a:lnTo>
                                        <a:pt x="56" y="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6"/>
                              <wps:cNvSpPr>
                                <a:spLocks/>
                              </wps:cNvSpPr>
                              <wps:spPr bwMode="auto">
                                <a:xfrm>
                                  <a:off x="7850" y="7400"/>
                                  <a:ext cx="43" cy="81"/>
                                </a:xfrm>
                                <a:custGeom>
                                  <a:avLst/>
                                  <a:gdLst>
                                    <a:gd name="T0" fmla="+- 0 7860 7850"/>
                                    <a:gd name="T1" fmla="*/ T0 w 43"/>
                                    <a:gd name="T2" fmla="+- 0 9381 9372"/>
                                    <a:gd name="T3" fmla="*/ 9381 h 81"/>
                                    <a:gd name="T4" fmla="+- 0 7893 7850"/>
                                    <a:gd name="T5" fmla="*/ T4 w 43"/>
                                    <a:gd name="T6" fmla="+- 0 9381 9372"/>
                                    <a:gd name="T7" fmla="*/ 9381 h 81"/>
                                    <a:gd name="T8" fmla="+- 0 7893 7850"/>
                                    <a:gd name="T9" fmla="*/ T8 w 43"/>
                                    <a:gd name="T10" fmla="+- 0 9372 9372"/>
                                    <a:gd name="T11" fmla="*/ 9372 h 81"/>
                                    <a:gd name="T12" fmla="+- 0 7850 7850"/>
                                    <a:gd name="T13" fmla="*/ T12 w 43"/>
                                    <a:gd name="T14" fmla="+- 0 9372 9372"/>
                                    <a:gd name="T15" fmla="*/ 9372 h 81"/>
                                    <a:gd name="T16" fmla="+- 0 7850 7850"/>
                                    <a:gd name="T17" fmla="*/ T16 w 43"/>
                                    <a:gd name="T18" fmla="+- 0 9453 9372"/>
                                    <a:gd name="T19" fmla="*/ 9453 h 81"/>
                                    <a:gd name="T20" fmla="+- 0 7893 7850"/>
                                    <a:gd name="T21" fmla="*/ T20 w 43"/>
                                    <a:gd name="T22" fmla="+- 0 9453 9372"/>
                                    <a:gd name="T23" fmla="*/ 9453 h 81"/>
                                    <a:gd name="T24" fmla="+- 0 7893 7850"/>
                                    <a:gd name="T25" fmla="*/ T24 w 43"/>
                                    <a:gd name="T26" fmla="+- 0 9443 9372"/>
                                    <a:gd name="T27" fmla="*/ 9443 h 81"/>
                                    <a:gd name="T28" fmla="+- 0 7860 7850"/>
                                    <a:gd name="T29" fmla="*/ T28 w 43"/>
                                    <a:gd name="T30" fmla="+- 0 9443 9372"/>
                                    <a:gd name="T31" fmla="*/ 9443 h 81"/>
                                    <a:gd name="T32" fmla="+- 0 7860 7850"/>
                                    <a:gd name="T33" fmla="*/ T32 w 43"/>
                                    <a:gd name="T34" fmla="+- 0 9413 9372"/>
                                    <a:gd name="T35" fmla="*/ 9413 h 81"/>
                                    <a:gd name="T36" fmla="+- 0 7892 7850"/>
                                    <a:gd name="T37" fmla="*/ T36 w 43"/>
                                    <a:gd name="T38" fmla="+- 0 9413 9372"/>
                                    <a:gd name="T39" fmla="*/ 9413 h 81"/>
                                    <a:gd name="T40" fmla="+- 0 7892 7850"/>
                                    <a:gd name="T41" fmla="*/ T40 w 43"/>
                                    <a:gd name="T42" fmla="+- 0 9404 9372"/>
                                    <a:gd name="T43" fmla="*/ 9404 h 81"/>
                                    <a:gd name="T44" fmla="+- 0 7860 7850"/>
                                    <a:gd name="T45" fmla="*/ T44 w 43"/>
                                    <a:gd name="T46" fmla="+- 0 9404 9372"/>
                                    <a:gd name="T47" fmla="*/ 9404 h 81"/>
                                    <a:gd name="T48" fmla="+- 0 7860 7850"/>
                                    <a:gd name="T49" fmla="*/ T48 w 43"/>
                                    <a:gd name="T50" fmla="+- 0 9381 9372"/>
                                    <a:gd name="T51"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81">
                                      <a:moveTo>
                                        <a:pt x="10" y="9"/>
                                      </a:moveTo>
                                      <a:lnTo>
                                        <a:pt x="43" y="9"/>
                                      </a:lnTo>
                                      <a:lnTo>
                                        <a:pt x="43" y="0"/>
                                      </a:lnTo>
                                      <a:lnTo>
                                        <a:pt x="0" y="0"/>
                                      </a:lnTo>
                                      <a:lnTo>
                                        <a:pt x="0" y="81"/>
                                      </a:lnTo>
                                      <a:lnTo>
                                        <a:pt x="43" y="81"/>
                                      </a:lnTo>
                                      <a:lnTo>
                                        <a:pt x="43" y="71"/>
                                      </a:lnTo>
                                      <a:lnTo>
                                        <a:pt x="10" y="71"/>
                                      </a:lnTo>
                                      <a:lnTo>
                                        <a:pt x="10" y="41"/>
                                      </a:lnTo>
                                      <a:lnTo>
                                        <a:pt x="42" y="41"/>
                                      </a:lnTo>
                                      <a:lnTo>
                                        <a:pt x="42" y="32"/>
                                      </a:lnTo>
                                      <a:lnTo>
                                        <a:pt x="10" y="32"/>
                                      </a:lnTo>
                                      <a:lnTo>
                                        <a:pt x="10"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7"/>
                              <wps:cNvSpPr>
                                <a:spLocks/>
                              </wps:cNvSpPr>
                              <wps:spPr bwMode="auto">
                                <a:xfrm>
                                  <a:off x="7928" y="7397"/>
                                  <a:ext cx="77" cy="84"/>
                                </a:xfrm>
                                <a:custGeom>
                                  <a:avLst/>
                                  <a:gdLst>
                                    <a:gd name="T0" fmla="+- 0 7952 7928"/>
                                    <a:gd name="T1" fmla="*/ T0 w 77"/>
                                    <a:gd name="T2" fmla="+- 0 9423 9369"/>
                                    <a:gd name="T3" fmla="*/ 9423 h 84"/>
                                    <a:gd name="T4" fmla="+- 0 7966 7928"/>
                                    <a:gd name="T5" fmla="*/ T4 w 77"/>
                                    <a:gd name="T6" fmla="+- 0 9391 9369"/>
                                    <a:gd name="T7" fmla="*/ 9391 h 84"/>
                                    <a:gd name="T8" fmla="+- 0 7981 7928"/>
                                    <a:gd name="T9" fmla="*/ T8 w 77"/>
                                    <a:gd name="T10" fmla="+- 0 9423 9369"/>
                                    <a:gd name="T11" fmla="*/ 9423 h 84"/>
                                    <a:gd name="T12" fmla="+- 0 7985 7928"/>
                                    <a:gd name="T13" fmla="*/ T12 w 77"/>
                                    <a:gd name="T14" fmla="+- 0 9432 9369"/>
                                    <a:gd name="T15" fmla="*/ 9432 h 84"/>
                                    <a:gd name="T16" fmla="+- 0 7994 7928"/>
                                    <a:gd name="T17" fmla="*/ T16 w 77"/>
                                    <a:gd name="T18" fmla="+- 0 9453 9369"/>
                                    <a:gd name="T19" fmla="*/ 9453 h 84"/>
                                    <a:gd name="T20" fmla="+- 0 8005 7928"/>
                                    <a:gd name="T21" fmla="*/ T20 w 77"/>
                                    <a:gd name="T22" fmla="+- 0 9453 9369"/>
                                    <a:gd name="T23" fmla="*/ 9453 h 84"/>
                                    <a:gd name="T24" fmla="+- 0 7966 7928"/>
                                    <a:gd name="T25" fmla="*/ T24 w 77"/>
                                    <a:gd name="T26" fmla="+- 0 9369 9369"/>
                                    <a:gd name="T27" fmla="*/ 9369 h 84"/>
                                    <a:gd name="T28" fmla="+- 0 7952 7928"/>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4" y="54"/>
                                      </a:moveTo>
                                      <a:lnTo>
                                        <a:pt x="38" y="22"/>
                                      </a:lnTo>
                                      <a:lnTo>
                                        <a:pt x="53" y="54"/>
                                      </a:lnTo>
                                      <a:lnTo>
                                        <a:pt x="57" y="63"/>
                                      </a:lnTo>
                                      <a:lnTo>
                                        <a:pt x="66" y="84"/>
                                      </a:lnTo>
                                      <a:lnTo>
                                        <a:pt x="77" y="84"/>
                                      </a:lnTo>
                                      <a:lnTo>
                                        <a:pt x="38" y="0"/>
                                      </a:lnTo>
                                      <a:lnTo>
                                        <a:pt x="24"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8"/>
                              <wps:cNvSpPr>
                                <a:spLocks/>
                              </wps:cNvSpPr>
                              <wps:spPr bwMode="auto">
                                <a:xfrm>
                                  <a:off x="7928" y="7397"/>
                                  <a:ext cx="77" cy="84"/>
                                </a:xfrm>
                                <a:custGeom>
                                  <a:avLst/>
                                  <a:gdLst>
                                    <a:gd name="T0" fmla="+- 0 7928 7928"/>
                                    <a:gd name="T1" fmla="*/ T0 w 77"/>
                                    <a:gd name="T2" fmla="+- 0 9453 9369"/>
                                    <a:gd name="T3" fmla="*/ 9453 h 84"/>
                                    <a:gd name="T4" fmla="+- 0 7939 7928"/>
                                    <a:gd name="T5" fmla="*/ T4 w 77"/>
                                    <a:gd name="T6" fmla="+- 0 9453 9369"/>
                                    <a:gd name="T7" fmla="*/ 9453 h 84"/>
                                    <a:gd name="T8" fmla="+- 0 7948 7928"/>
                                    <a:gd name="T9" fmla="*/ T8 w 77"/>
                                    <a:gd name="T10" fmla="+- 0 9432 9369"/>
                                    <a:gd name="T11" fmla="*/ 9432 h 84"/>
                                    <a:gd name="T12" fmla="+- 0 7985 7928"/>
                                    <a:gd name="T13" fmla="*/ T12 w 77"/>
                                    <a:gd name="T14" fmla="+- 0 9432 9369"/>
                                    <a:gd name="T15" fmla="*/ 9432 h 84"/>
                                    <a:gd name="T16" fmla="+- 0 7981 7928"/>
                                    <a:gd name="T17" fmla="*/ T16 w 77"/>
                                    <a:gd name="T18" fmla="+- 0 9423 9369"/>
                                    <a:gd name="T19" fmla="*/ 9423 h 84"/>
                                    <a:gd name="T20" fmla="+- 0 7952 7928"/>
                                    <a:gd name="T21" fmla="*/ T20 w 77"/>
                                    <a:gd name="T22" fmla="+- 0 9423 9369"/>
                                    <a:gd name="T23" fmla="*/ 9423 h 84"/>
                                    <a:gd name="T24" fmla="+- 0 7966 7928"/>
                                    <a:gd name="T25" fmla="*/ T24 w 77"/>
                                    <a:gd name="T26" fmla="+- 0 9369 9369"/>
                                    <a:gd name="T27" fmla="*/ 9369 h 84"/>
                                    <a:gd name="T28" fmla="+- 0 7928 7928"/>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1" y="84"/>
                                      </a:lnTo>
                                      <a:lnTo>
                                        <a:pt x="20" y="63"/>
                                      </a:lnTo>
                                      <a:lnTo>
                                        <a:pt x="57" y="63"/>
                                      </a:lnTo>
                                      <a:lnTo>
                                        <a:pt x="53" y="54"/>
                                      </a:lnTo>
                                      <a:lnTo>
                                        <a:pt x="24" y="54"/>
                                      </a:lnTo>
                                      <a:lnTo>
                                        <a:pt x="38"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9"/>
                              <wps:cNvSpPr>
                                <a:spLocks/>
                              </wps:cNvSpPr>
                              <wps:spPr bwMode="auto">
                                <a:xfrm>
                                  <a:off x="8007" y="7398"/>
                                  <a:ext cx="51" cy="84"/>
                                </a:xfrm>
                                <a:custGeom>
                                  <a:avLst/>
                                  <a:gdLst>
                                    <a:gd name="T0" fmla="+- 0 8048 8007"/>
                                    <a:gd name="T1" fmla="*/ T0 w 51"/>
                                    <a:gd name="T2" fmla="+- 0 9438 9370"/>
                                    <a:gd name="T3" fmla="*/ 9438 h 84"/>
                                    <a:gd name="T4" fmla="+- 0 8042 8007"/>
                                    <a:gd name="T5" fmla="*/ T4 w 51"/>
                                    <a:gd name="T6" fmla="+- 0 9445 9370"/>
                                    <a:gd name="T7" fmla="*/ 9445 h 84"/>
                                    <a:gd name="T8" fmla="+- 0 8024 8007"/>
                                    <a:gd name="T9" fmla="*/ T8 w 51"/>
                                    <a:gd name="T10" fmla="+- 0 9445 9370"/>
                                    <a:gd name="T11" fmla="*/ 9445 h 84"/>
                                    <a:gd name="T12" fmla="+- 0 8017 8007"/>
                                    <a:gd name="T13" fmla="*/ T12 w 51"/>
                                    <a:gd name="T14" fmla="+- 0 9438 9370"/>
                                    <a:gd name="T15" fmla="*/ 9438 h 84"/>
                                    <a:gd name="T16" fmla="+- 0 8018 8007"/>
                                    <a:gd name="T17" fmla="*/ T16 w 51"/>
                                    <a:gd name="T18" fmla="+- 0 9430 9370"/>
                                    <a:gd name="T19" fmla="*/ 9430 h 84"/>
                                    <a:gd name="T20" fmla="+- 0 8007 8007"/>
                                    <a:gd name="T21" fmla="*/ T20 w 51"/>
                                    <a:gd name="T22" fmla="+- 0 9432 9370"/>
                                    <a:gd name="T23" fmla="*/ 9432 h 84"/>
                                    <a:gd name="T24" fmla="+- 0 8009 8007"/>
                                    <a:gd name="T25" fmla="*/ T24 w 51"/>
                                    <a:gd name="T26" fmla="+- 0 9445 9370"/>
                                    <a:gd name="T27" fmla="*/ 9445 h 84"/>
                                    <a:gd name="T28" fmla="+- 0 8019 8007"/>
                                    <a:gd name="T29" fmla="*/ T28 w 51"/>
                                    <a:gd name="T30" fmla="+- 0 9454 9370"/>
                                    <a:gd name="T31" fmla="*/ 9454 h 84"/>
                                    <a:gd name="T32" fmla="+- 0 8047 8007"/>
                                    <a:gd name="T33" fmla="*/ T32 w 51"/>
                                    <a:gd name="T34" fmla="+- 0 9454 9370"/>
                                    <a:gd name="T35" fmla="*/ 9454 h 84"/>
                                    <a:gd name="T36" fmla="+- 0 8058 8007"/>
                                    <a:gd name="T37" fmla="*/ T36 w 51"/>
                                    <a:gd name="T38" fmla="+- 0 9444 9370"/>
                                    <a:gd name="T39" fmla="*/ 9444 h 84"/>
                                    <a:gd name="T40" fmla="+- 0 8058 8007"/>
                                    <a:gd name="T41" fmla="*/ T40 w 51"/>
                                    <a:gd name="T42" fmla="+- 0 9416 9370"/>
                                    <a:gd name="T43" fmla="*/ 9416 h 84"/>
                                    <a:gd name="T44" fmla="+- 0 8049 8007"/>
                                    <a:gd name="T45" fmla="*/ T44 w 51"/>
                                    <a:gd name="T46" fmla="+- 0 9409 9370"/>
                                    <a:gd name="T47" fmla="*/ 9409 h 84"/>
                                    <a:gd name="T48" fmla="+- 0 8038 8007"/>
                                    <a:gd name="T49" fmla="*/ T48 w 51"/>
                                    <a:gd name="T50" fmla="+- 0 9405 9370"/>
                                    <a:gd name="T51" fmla="*/ 9405 h 84"/>
                                    <a:gd name="T52" fmla="+- 0 8032 8007"/>
                                    <a:gd name="T53" fmla="*/ T52 w 51"/>
                                    <a:gd name="T54" fmla="+- 0 9403 9370"/>
                                    <a:gd name="T55" fmla="*/ 9403 h 84"/>
                                    <a:gd name="T56" fmla="+- 0 8027 8007"/>
                                    <a:gd name="T57" fmla="*/ T56 w 51"/>
                                    <a:gd name="T58" fmla="+- 0 9401 9370"/>
                                    <a:gd name="T59" fmla="*/ 9401 h 84"/>
                                    <a:gd name="T60" fmla="+- 0 8021 8007"/>
                                    <a:gd name="T61" fmla="*/ T60 w 51"/>
                                    <a:gd name="T62" fmla="+- 0 9397 9370"/>
                                    <a:gd name="T63" fmla="*/ 9397 h 84"/>
                                    <a:gd name="T64" fmla="+- 0 8021 8007"/>
                                    <a:gd name="T65" fmla="*/ T64 w 51"/>
                                    <a:gd name="T66" fmla="+- 0 9384 9370"/>
                                    <a:gd name="T67" fmla="*/ 9384 h 84"/>
                                    <a:gd name="T68" fmla="+- 0 8028 8007"/>
                                    <a:gd name="T69" fmla="*/ T68 w 51"/>
                                    <a:gd name="T70" fmla="+- 0 9380 9370"/>
                                    <a:gd name="T71" fmla="*/ 9380 h 84"/>
                                    <a:gd name="T72" fmla="+- 0 8041 8007"/>
                                    <a:gd name="T73" fmla="*/ T72 w 51"/>
                                    <a:gd name="T74" fmla="+- 0 9380 9370"/>
                                    <a:gd name="T75" fmla="*/ 9380 h 84"/>
                                    <a:gd name="T76" fmla="+- 0 8044 8007"/>
                                    <a:gd name="T77" fmla="*/ T76 w 51"/>
                                    <a:gd name="T78" fmla="+- 0 9382 9370"/>
                                    <a:gd name="T79" fmla="*/ 9382 h 84"/>
                                    <a:gd name="T80" fmla="+- 0 8047 8007"/>
                                    <a:gd name="T81" fmla="*/ T80 w 51"/>
                                    <a:gd name="T82" fmla="+- 0 9387 9370"/>
                                    <a:gd name="T83" fmla="*/ 9387 h 84"/>
                                    <a:gd name="T84" fmla="+- 0 8055 8007"/>
                                    <a:gd name="T85" fmla="*/ T84 w 51"/>
                                    <a:gd name="T86" fmla="+- 0 9382 9370"/>
                                    <a:gd name="T87" fmla="*/ 9382 h 84"/>
                                    <a:gd name="T88" fmla="+- 0 8051 8007"/>
                                    <a:gd name="T89" fmla="*/ T88 w 51"/>
                                    <a:gd name="T90" fmla="+- 0 9375 9370"/>
                                    <a:gd name="T91" fmla="*/ 9375 h 84"/>
                                    <a:gd name="T92" fmla="+- 0 8044 8007"/>
                                    <a:gd name="T93" fmla="*/ T92 w 51"/>
                                    <a:gd name="T94" fmla="+- 0 9370 9370"/>
                                    <a:gd name="T95" fmla="*/ 9370 h 84"/>
                                    <a:gd name="T96" fmla="+- 0 8023 8007"/>
                                    <a:gd name="T97" fmla="*/ T96 w 51"/>
                                    <a:gd name="T98" fmla="+- 0 9370 9370"/>
                                    <a:gd name="T99" fmla="*/ 9370 h 84"/>
                                    <a:gd name="T100" fmla="+- 0 8011 8007"/>
                                    <a:gd name="T101" fmla="*/ T100 w 51"/>
                                    <a:gd name="T102" fmla="+- 0 9378 9370"/>
                                    <a:gd name="T103" fmla="*/ 9378 h 84"/>
                                    <a:gd name="T104" fmla="+- 0 8011 8007"/>
                                    <a:gd name="T105" fmla="*/ T104 w 51"/>
                                    <a:gd name="T106" fmla="+- 0 9402 9370"/>
                                    <a:gd name="T107" fmla="*/ 9402 h 84"/>
                                    <a:gd name="T108" fmla="+- 0 8019 8007"/>
                                    <a:gd name="T109" fmla="*/ T108 w 51"/>
                                    <a:gd name="T110" fmla="+- 0 9408 9370"/>
                                    <a:gd name="T111" fmla="*/ 9408 h 84"/>
                                    <a:gd name="T112" fmla="+- 0 8029 8007"/>
                                    <a:gd name="T113" fmla="*/ T112 w 51"/>
                                    <a:gd name="T114" fmla="+- 0 9411 9370"/>
                                    <a:gd name="T115" fmla="*/ 9411 h 84"/>
                                    <a:gd name="T116" fmla="+- 0 8034 8007"/>
                                    <a:gd name="T117" fmla="*/ T116 w 51"/>
                                    <a:gd name="T118" fmla="+- 0 9414 9370"/>
                                    <a:gd name="T119" fmla="*/ 9414 h 84"/>
                                    <a:gd name="T120" fmla="+- 0 8041 8007"/>
                                    <a:gd name="T121" fmla="*/ T120 w 51"/>
                                    <a:gd name="T122" fmla="+- 0 9417 9370"/>
                                    <a:gd name="T123" fmla="*/ 9417 h 84"/>
                                    <a:gd name="T124" fmla="+- 0 8048 8007"/>
                                    <a:gd name="T125" fmla="*/ T124 w 51"/>
                                    <a:gd name="T126" fmla="+- 0 9420 9370"/>
                                    <a:gd name="T127" fmla="*/ 9420 h 84"/>
                                    <a:gd name="T128" fmla="+- 0 8048 8007"/>
                                    <a:gd name="T129" fmla="*/ T128 w 51"/>
                                    <a:gd name="T130" fmla="+- 0 9438 9370"/>
                                    <a:gd name="T131" fmla="*/ 94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 h="84">
                                      <a:moveTo>
                                        <a:pt x="41" y="68"/>
                                      </a:moveTo>
                                      <a:lnTo>
                                        <a:pt x="35" y="75"/>
                                      </a:lnTo>
                                      <a:lnTo>
                                        <a:pt x="17" y="75"/>
                                      </a:lnTo>
                                      <a:lnTo>
                                        <a:pt x="10" y="68"/>
                                      </a:lnTo>
                                      <a:lnTo>
                                        <a:pt x="11" y="60"/>
                                      </a:lnTo>
                                      <a:lnTo>
                                        <a:pt x="0" y="62"/>
                                      </a:lnTo>
                                      <a:lnTo>
                                        <a:pt x="2" y="75"/>
                                      </a:lnTo>
                                      <a:lnTo>
                                        <a:pt x="12" y="84"/>
                                      </a:lnTo>
                                      <a:lnTo>
                                        <a:pt x="40" y="84"/>
                                      </a:lnTo>
                                      <a:lnTo>
                                        <a:pt x="51" y="74"/>
                                      </a:lnTo>
                                      <a:lnTo>
                                        <a:pt x="51" y="46"/>
                                      </a:lnTo>
                                      <a:lnTo>
                                        <a:pt x="42" y="39"/>
                                      </a:lnTo>
                                      <a:lnTo>
                                        <a:pt x="31" y="35"/>
                                      </a:lnTo>
                                      <a:lnTo>
                                        <a:pt x="25" y="33"/>
                                      </a:lnTo>
                                      <a:lnTo>
                                        <a:pt x="20" y="31"/>
                                      </a:lnTo>
                                      <a:lnTo>
                                        <a:pt x="14" y="27"/>
                                      </a:lnTo>
                                      <a:lnTo>
                                        <a:pt x="14" y="14"/>
                                      </a:lnTo>
                                      <a:lnTo>
                                        <a:pt x="21" y="10"/>
                                      </a:lnTo>
                                      <a:lnTo>
                                        <a:pt x="34" y="10"/>
                                      </a:lnTo>
                                      <a:lnTo>
                                        <a:pt x="37" y="12"/>
                                      </a:lnTo>
                                      <a:lnTo>
                                        <a:pt x="40" y="17"/>
                                      </a:lnTo>
                                      <a:lnTo>
                                        <a:pt x="48" y="12"/>
                                      </a:lnTo>
                                      <a:lnTo>
                                        <a:pt x="44" y="5"/>
                                      </a:lnTo>
                                      <a:lnTo>
                                        <a:pt x="37" y="0"/>
                                      </a:lnTo>
                                      <a:lnTo>
                                        <a:pt x="16" y="0"/>
                                      </a:lnTo>
                                      <a:lnTo>
                                        <a:pt x="4" y="8"/>
                                      </a:lnTo>
                                      <a:lnTo>
                                        <a:pt x="4" y="32"/>
                                      </a:lnTo>
                                      <a:lnTo>
                                        <a:pt x="12" y="38"/>
                                      </a:lnTo>
                                      <a:lnTo>
                                        <a:pt x="22" y="41"/>
                                      </a:lnTo>
                                      <a:lnTo>
                                        <a:pt x="27" y="44"/>
                                      </a:lnTo>
                                      <a:lnTo>
                                        <a:pt x="34" y="47"/>
                                      </a:lnTo>
                                      <a:lnTo>
                                        <a:pt x="41" y="50"/>
                                      </a:lnTo>
                                      <a:lnTo>
                                        <a:pt x="41"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40"/>
                              <wps:cNvSpPr>
                                <a:spLocks/>
                              </wps:cNvSpPr>
                              <wps:spPr bwMode="auto">
                                <a:xfrm>
                                  <a:off x="8065" y="7398"/>
                                  <a:ext cx="51" cy="84"/>
                                </a:xfrm>
                                <a:custGeom>
                                  <a:avLst/>
                                  <a:gdLst>
                                    <a:gd name="T0" fmla="+- 0 8105 8065"/>
                                    <a:gd name="T1" fmla="*/ T0 w 51"/>
                                    <a:gd name="T2" fmla="+- 0 9438 9370"/>
                                    <a:gd name="T3" fmla="*/ 9438 h 84"/>
                                    <a:gd name="T4" fmla="+- 0 8099 8065"/>
                                    <a:gd name="T5" fmla="*/ T4 w 51"/>
                                    <a:gd name="T6" fmla="+- 0 9445 9370"/>
                                    <a:gd name="T7" fmla="*/ 9445 h 84"/>
                                    <a:gd name="T8" fmla="+- 0 8082 8065"/>
                                    <a:gd name="T9" fmla="*/ T8 w 51"/>
                                    <a:gd name="T10" fmla="+- 0 9445 9370"/>
                                    <a:gd name="T11" fmla="*/ 9445 h 84"/>
                                    <a:gd name="T12" fmla="+- 0 8075 8065"/>
                                    <a:gd name="T13" fmla="*/ T12 w 51"/>
                                    <a:gd name="T14" fmla="+- 0 9438 9370"/>
                                    <a:gd name="T15" fmla="*/ 9438 h 84"/>
                                    <a:gd name="T16" fmla="+- 0 8075 8065"/>
                                    <a:gd name="T17" fmla="*/ T16 w 51"/>
                                    <a:gd name="T18" fmla="+- 0 9430 9370"/>
                                    <a:gd name="T19" fmla="*/ 9430 h 84"/>
                                    <a:gd name="T20" fmla="+- 0 8065 8065"/>
                                    <a:gd name="T21" fmla="*/ T20 w 51"/>
                                    <a:gd name="T22" fmla="+- 0 9432 9370"/>
                                    <a:gd name="T23" fmla="*/ 9432 h 84"/>
                                    <a:gd name="T24" fmla="+- 0 8066 8065"/>
                                    <a:gd name="T25" fmla="*/ T24 w 51"/>
                                    <a:gd name="T26" fmla="+- 0 9445 9370"/>
                                    <a:gd name="T27" fmla="*/ 9445 h 84"/>
                                    <a:gd name="T28" fmla="+- 0 8077 8065"/>
                                    <a:gd name="T29" fmla="*/ T28 w 51"/>
                                    <a:gd name="T30" fmla="+- 0 9454 9370"/>
                                    <a:gd name="T31" fmla="*/ 9454 h 84"/>
                                    <a:gd name="T32" fmla="+- 0 8104 8065"/>
                                    <a:gd name="T33" fmla="*/ T32 w 51"/>
                                    <a:gd name="T34" fmla="+- 0 9454 9370"/>
                                    <a:gd name="T35" fmla="*/ 9454 h 84"/>
                                    <a:gd name="T36" fmla="+- 0 8115 8065"/>
                                    <a:gd name="T37" fmla="*/ T36 w 51"/>
                                    <a:gd name="T38" fmla="+- 0 9444 9370"/>
                                    <a:gd name="T39" fmla="*/ 9444 h 84"/>
                                    <a:gd name="T40" fmla="+- 0 8115 8065"/>
                                    <a:gd name="T41" fmla="*/ T40 w 51"/>
                                    <a:gd name="T42" fmla="+- 0 9416 9370"/>
                                    <a:gd name="T43" fmla="*/ 9416 h 84"/>
                                    <a:gd name="T44" fmla="+- 0 8107 8065"/>
                                    <a:gd name="T45" fmla="*/ T44 w 51"/>
                                    <a:gd name="T46" fmla="+- 0 9409 9370"/>
                                    <a:gd name="T47" fmla="*/ 9409 h 84"/>
                                    <a:gd name="T48" fmla="+- 0 8095 8065"/>
                                    <a:gd name="T49" fmla="*/ T48 w 51"/>
                                    <a:gd name="T50" fmla="+- 0 9405 9370"/>
                                    <a:gd name="T51" fmla="*/ 9405 h 84"/>
                                    <a:gd name="T52" fmla="+- 0 8090 8065"/>
                                    <a:gd name="T53" fmla="*/ T52 w 51"/>
                                    <a:gd name="T54" fmla="+- 0 9403 9370"/>
                                    <a:gd name="T55" fmla="*/ 9403 h 84"/>
                                    <a:gd name="T56" fmla="+- 0 8085 8065"/>
                                    <a:gd name="T57" fmla="*/ T56 w 51"/>
                                    <a:gd name="T58" fmla="+- 0 9401 9370"/>
                                    <a:gd name="T59" fmla="*/ 9401 h 84"/>
                                    <a:gd name="T60" fmla="+- 0 8078 8065"/>
                                    <a:gd name="T61" fmla="*/ T60 w 51"/>
                                    <a:gd name="T62" fmla="+- 0 9397 9370"/>
                                    <a:gd name="T63" fmla="*/ 9397 h 84"/>
                                    <a:gd name="T64" fmla="+- 0 8078 8065"/>
                                    <a:gd name="T65" fmla="*/ T64 w 51"/>
                                    <a:gd name="T66" fmla="+- 0 9384 9370"/>
                                    <a:gd name="T67" fmla="*/ 9384 h 84"/>
                                    <a:gd name="T68" fmla="+- 0 8085 8065"/>
                                    <a:gd name="T69" fmla="*/ T68 w 51"/>
                                    <a:gd name="T70" fmla="+- 0 9380 9370"/>
                                    <a:gd name="T71" fmla="*/ 9380 h 84"/>
                                    <a:gd name="T72" fmla="+- 0 8098 8065"/>
                                    <a:gd name="T73" fmla="*/ T72 w 51"/>
                                    <a:gd name="T74" fmla="+- 0 9380 9370"/>
                                    <a:gd name="T75" fmla="*/ 9380 h 84"/>
                                    <a:gd name="T76" fmla="+- 0 8102 8065"/>
                                    <a:gd name="T77" fmla="*/ T76 w 51"/>
                                    <a:gd name="T78" fmla="+- 0 9382 9370"/>
                                    <a:gd name="T79" fmla="*/ 9382 h 84"/>
                                    <a:gd name="T80" fmla="+- 0 8105 8065"/>
                                    <a:gd name="T81" fmla="*/ T80 w 51"/>
                                    <a:gd name="T82" fmla="+- 0 9387 9370"/>
                                    <a:gd name="T83" fmla="*/ 9387 h 84"/>
                                    <a:gd name="T84" fmla="+- 0 8113 8065"/>
                                    <a:gd name="T85" fmla="*/ T84 w 51"/>
                                    <a:gd name="T86" fmla="+- 0 9382 9370"/>
                                    <a:gd name="T87" fmla="*/ 9382 h 84"/>
                                    <a:gd name="T88" fmla="+- 0 8108 8065"/>
                                    <a:gd name="T89" fmla="*/ T88 w 51"/>
                                    <a:gd name="T90" fmla="+- 0 9375 9370"/>
                                    <a:gd name="T91" fmla="*/ 9375 h 84"/>
                                    <a:gd name="T92" fmla="+- 0 8101 8065"/>
                                    <a:gd name="T93" fmla="*/ T92 w 51"/>
                                    <a:gd name="T94" fmla="+- 0 9370 9370"/>
                                    <a:gd name="T95" fmla="*/ 9370 h 84"/>
                                    <a:gd name="T96" fmla="+- 0 8080 8065"/>
                                    <a:gd name="T97" fmla="*/ T96 w 51"/>
                                    <a:gd name="T98" fmla="+- 0 9370 9370"/>
                                    <a:gd name="T99" fmla="*/ 9370 h 84"/>
                                    <a:gd name="T100" fmla="+- 0 8068 8065"/>
                                    <a:gd name="T101" fmla="*/ T100 w 51"/>
                                    <a:gd name="T102" fmla="+- 0 9378 9370"/>
                                    <a:gd name="T103" fmla="*/ 9378 h 84"/>
                                    <a:gd name="T104" fmla="+- 0 8068 8065"/>
                                    <a:gd name="T105" fmla="*/ T104 w 51"/>
                                    <a:gd name="T106" fmla="+- 0 9402 9370"/>
                                    <a:gd name="T107" fmla="*/ 9402 h 84"/>
                                    <a:gd name="T108" fmla="+- 0 8077 8065"/>
                                    <a:gd name="T109" fmla="*/ T108 w 51"/>
                                    <a:gd name="T110" fmla="+- 0 9408 9370"/>
                                    <a:gd name="T111" fmla="*/ 9408 h 84"/>
                                    <a:gd name="T112" fmla="+- 0 8086 8065"/>
                                    <a:gd name="T113" fmla="*/ T112 w 51"/>
                                    <a:gd name="T114" fmla="+- 0 9411 9370"/>
                                    <a:gd name="T115" fmla="*/ 9411 h 84"/>
                                    <a:gd name="T116" fmla="+- 0 8091 8065"/>
                                    <a:gd name="T117" fmla="*/ T116 w 51"/>
                                    <a:gd name="T118" fmla="+- 0 9414 9370"/>
                                    <a:gd name="T119" fmla="*/ 9414 h 84"/>
                                    <a:gd name="T120" fmla="+- 0 8098 8065"/>
                                    <a:gd name="T121" fmla="*/ T120 w 51"/>
                                    <a:gd name="T122" fmla="+- 0 9417 9370"/>
                                    <a:gd name="T123" fmla="*/ 9417 h 84"/>
                                    <a:gd name="T124" fmla="+- 0 8105 8065"/>
                                    <a:gd name="T125" fmla="*/ T124 w 51"/>
                                    <a:gd name="T126" fmla="+- 0 9420 9370"/>
                                    <a:gd name="T127" fmla="*/ 9420 h 84"/>
                                    <a:gd name="T128" fmla="+- 0 8105 8065"/>
                                    <a:gd name="T129" fmla="*/ T128 w 51"/>
                                    <a:gd name="T130" fmla="+- 0 9438 9370"/>
                                    <a:gd name="T131" fmla="*/ 94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 h="84">
                                      <a:moveTo>
                                        <a:pt x="40" y="68"/>
                                      </a:moveTo>
                                      <a:lnTo>
                                        <a:pt x="34" y="75"/>
                                      </a:lnTo>
                                      <a:lnTo>
                                        <a:pt x="17" y="75"/>
                                      </a:lnTo>
                                      <a:lnTo>
                                        <a:pt x="10" y="68"/>
                                      </a:lnTo>
                                      <a:lnTo>
                                        <a:pt x="10" y="60"/>
                                      </a:lnTo>
                                      <a:lnTo>
                                        <a:pt x="0" y="62"/>
                                      </a:lnTo>
                                      <a:lnTo>
                                        <a:pt x="1" y="75"/>
                                      </a:lnTo>
                                      <a:lnTo>
                                        <a:pt x="12" y="84"/>
                                      </a:lnTo>
                                      <a:lnTo>
                                        <a:pt x="39" y="84"/>
                                      </a:lnTo>
                                      <a:lnTo>
                                        <a:pt x="50" y="74"/>
                                      </a:lnTo>
                                      <a:lnTo>
                                        <a:pt x="50" y="46"/>
                                      </a:lnTo>
                                      <a:lnTo>
                                        <a:pt x="42" y="39"/>
                                      </a:lnTo>
                                      <a:lnTo>
                                        <a:pt x="30" y="35"/>
                                      </a:lnTo>
                                      <a:lnTo>
                                        <a:pt x="25" y="33"/>
                                      </a:lnTo>
                                      <a:lnTo>
                                        <a:pt x="20" y="31"/>
                                      </a:lnTo>
                                      <a:lnTo>
                                        <a:pt x="13" y="27"/>
                                      </a:lnTo>
                                      <a:lnTo>
                                        <a:pt x="13" y="14"/>
                                      </a:lnTo>
                                      <a:lnTo>
                                        <a:pt x="20" y="10"/>
                                      </a:lnTo>
                                      <a:lnTo>
                                        <a:pt x="33" y="10"/>
                                      </a:lnTo>
                                      <a:lnTo>
                                        <a:pt x="37" y="12"/>
                                      </a:lnTo>
                                      <a:lnTo>
                                        <a:pt x="40" y="17"/>
                                      </a:lnTo>
                                      <a:lnTo>
                                        <a:pt x="48" y="12"/>
                                      </a:lnTo>
                                      <a:lnTo>
                                        <a:pt x="43" y="5"/>
                                      </a:lnTo>
                                      <a:lnTo>
                                        <a:pt x="36" y="0"/>
                                      </a:lnTo>
                                      <a:lnTo>
                                        <a:pt x="15" y="0"/>
                                      </a:lnTo>
                                      <a:lnTo>
                                        <a:pt x="3" y="8"/>
                                      </a:lnTo>
                                      <a:lnTo>
                                        <a:pt x="3" y="32"/>
                                      </a:lnTo>
                                      <a:lnTo>
                                        <a:pt x="12" y="38"/>
                                      </a:lnTo>
                                      <a:lnTo>
                                        <a:pt x="21" y="41"/>
                                      </a:lnTo>
                                      <a:lnTo>
                                        <a:pt x="26" y="44"/>
                                      </a:lnTo>
                                      <a:lnTo>
                                        <a:pt x="33" y="47"/>
                                      </a:lnTo>
                                      <a:lnTo>
                                        <a:pt x="40" y="50"/>
                                      </a:lnTo>
                                      <a:lnTo>
                                        <a:pt x="40"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1"/>
                              <wps:cNvSpPr>
                                <a:spLocks/>
                              </wps:cNvSpPr>
                              <wps:spPr bwMode="auto">
                                <a:xfrm>
                                  <a:off x="8121" y="7398"/>
                                  <a:ext cx="84" cy="84"/>
                                </a:xfrm>
                                <a:custGeom>
                                  <a:avLst/>
                                  <a:gdLst>
                                    <a:gd name="T0" fmla="+- 0 8127 8121"/>
                                    <a:gd name="T1" fmla="*/ T0 w 84"/>
                                    <a:gd name="T2" fmla="+- 0 9434 9370"/>
                                    <a:gd name="T3" fmla="*/ 9434 h 84"/>
                                    <a:gd name="T4" fmla="+- 0 8142 8121"/>
                                    <a:gd name="T5" fmla="*/ T4 w 84"/>
                                    <a:gd name="T6" fmla="+- 0 9449 9370"/>
                                    <a:gd name="T7" fmla="*/ 9449 h 84"/>
                                    <a:gd name="T8" fmla="+- 0 8163 8121"/>
                                    <a:gd name="T9" fmla="*/ T8 w 84"/>
                                    <a:gd name="T10" fmla="+- 0 9454 9370"/>
                                    <a:gd name="T11" fmla="*/ 9454 h 84"/>
                                    <a:gd name="T12" fmla="+- 0 8184 8121"/>
                                    <a:gd name="T13" fmla="*/ T12 w 84"/>
                                    <a:gd name="T14" fmla="+- 0 9449 9370"/>
                                    <a:gd name="T15" fmla="*/ 9449 h 84"/>
                                    <a:gd name="T16" fmla="+- 0 8200 8121"/>
                                    <a:gd name="T17" fmla="*/ T16 w 84"/>
                                    <a:gd name="T18" fmla="+- 0 9433 9370"/>
                                    <a:gd name="T19" fmla="*/ 9433 h 84"/>
                                    <a:gd name="T20" fmla="+- 0 8205 8121"/>
                                    <a:gd name="T21" fmla="*/ T20 w 84"/>
                                    <a:gd name="T22" fmla="+- 0 9412 9370"/>
                                    <a:gd name="T23" fmla="*/ 9412 h 84"/>
                                    <a:gd name="T24" fmla="+- 0 8199 8121"/>
                                    <a:gd name="T25" fmla="*/ T24 w 84"/>
                                    <a:gd name="T26" fmla="+- 0 9391 9370"/>
                                    <a:gd name="T27" fmla="*/ 9391 h 84"/>
                                    <a:gd name="T28" fmla="+- 0 8184 8121"/>
                                    <a:gd name="T29" fmla="*/ T28 w 84"/>
                                    <a:gd name="T30" fmla="+- 0 9376 9370"/>
                                    <a:gd name="T31" fmla="*/ 9376 h 84"/>
                                    <a:gd name="T32" fmla="+- 0 8163 8121"/>
                                    <a:gd name="T33" fmla="*/ T32 w 84"/>
                                    <a:gd name="T34" fmla="+- 0 9370 9370"/>
                                    <a:gd name="T35" fmla="*/ 9370 h 84"/>
                                    <a:gd name="T36" fmla="+- 0 8156 8121"/>
                                    <a:gd name="T37" fmla="*/ T36 w 84"/>
                                    <a:gd name="T38" fmla="+- 0 9380 9370"/>
                                    <a:gd name="T39" fmla="*/ 9380 h 84"/>
                                    <a:gd name="T40" fmla="+- 0 8163 8121"/>
                                    <a:gd name="T41" fmla="*/ T40 w 84"/>
                                    <a:gd name="T42" fmla="+- 0 9380 9370"/>
                                    <a:gd name="T43" fmla="*/ 9380 h 84"/>
                                    <a:gd name="T44" fmla="+- 0 8184 8121"/>
                                    <a:gd name="T45" fmla="*/ T44 w 84"/>
                                    <a:gd name="T46" fmla="+- 0 9387 9370"/>
                                    <a:gd name="T47" fmla="*/ 9387 h 84"/>
                                    <a:gd name="T48" fmla="+- 0 8194 8121"/>
                                    <a:gd name="T49" fmla="*/ T48 w 84"/>
                                    <a:gd name="T50" fmla="+- 0 9406 9370"/>
                                    <a:gd name="T51" fmla="*/ 9406 h 84"/>
                                    <a:gd name="T52" fmla="+- 0 8195 8121"/>
                                    <a:gd name="T53" fmla="*/ T52 w 84"/>
                                    <a:gd name="T54" fmla="+- 0 9412 9370"/>
                                    <a:gd name="T55" fmla="*/ 9412 h 84"/>
                                    <a:gd name="T56" fmla="+- 0 8188 8121"/>
                                    <a:gd name="T57" fmla="*/ T56 w 84"/>
                                    <a:gd name="T58" fmla="+- 0 9433 9370"/>
                                    <a:gd name="T59" fmla="*/ 9433 h 84"/>
                                    <a:gd name="T60" fmla="+- 0 8169 8121"/>
                                    <a:gd name="T61" fmla="*/ T60 w 84"/>
                                    <a:gd name="T62" fmla="+- 0 9444 9370"/>
                                    <a:gd name="T63" fmla="*/ 9444 h 84"/>
                                    <a:gd name="T64" fmla="+- 0 8163 8121"/>
                                    <a:gd name="T65" fmla="*/ T64 w 84"/>
                                    <a:gd name="T66" fmla="+- 0 9445 9370"/>
                                    <a:gd name="T67" fmla="*/ 9445 h 84"/>
                                    <a:gd name="T68" fmla="+- 0 8143 8121"/>
                                    <a:gd name="T69" fmla="*/ T68 w 84"/>
                                    <a:gd name="T70" fmla="+- 0 9438 9370"/>
                                    <a:gd name="T71" fmla="*/ 9438 h 84"/>
                                    <a:gd name="T72" fmla="+- 0 8131 8121"/>
                                    <a:gd name="T73" fmla="*/ T72 w 84"/>
                                    <a:gd name="T74" fmla="+- 0 9419 9370"/>
                                    <a:gd name="T75" fmla="*/ 9419 h 84"/>
                                    <a:gd name="T76" fmla="+- 0 8131 8121"/>
                                    <a:gd name="T77" fmla="*/ T76 w 84"/>
                                    <a:gd name="T78" fmla="+- 0 9412 9370"/>
                                    <a:gd name="T79" fmla="*/ 9412 h 84"/>
                                    <a:gd name="T80" fmla="+- 0 8126 8121"/>
                                    <a:gd name="T81" fmla="*/ T80 w 84"/>
                                    <a:gd name="T82" fmla="+- 0 9391 9370"/>
                                    <a:gd name="T83" fmla="*/ 9391 h 84"/>
                                    <a:gd name="T84" fmla="+- 0 8121 8121"/>
                                    <a:gd name="T85" fmla="*/ T84 w 84"/>
                                    <a:gd name="T86" fmla="+- 0 9412 9370"/>
                                    <a:gd name="T87" fmla="*/ 9412 h 84"/>
                                    <a:gd name="T88" fmla="+- 0 8127 8121"/>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3" y="79"/>
                                      </a:lnTo>
                                      <a:lnTo>
                                        <a:pt x="79" y="63"/>
                                      </a:lnTo>
                                      <a:lnTo>
                                        <a:pt x="84" y="42"/>
                                      </a:lnTo>
                                      <a:lnTo>
                                        <a:pt x="78" y="21"/>
                                      </a:lnTo>
                                      <a:lnTo>
                                        <a:pt x="63" y="6"/>
                                      </a:lnTo>
                                      <a:lnTo>
                                        <a:pt x="42" y="0"/>
                                      </a:lnTo>
                                      <a:lnTo>
                                        <a:pt x="35" y="10"/>
                                      </a:lnTo>
                                      <a:lnTo>
                                        <a:pt x="42" y="10"/>
                                      </a:lnTo>
                                      <a:lnTo>
                                        <a:pt x="63" y="17"/>
                                      </a:lnTo>
                                      <a:lnTo>
                                        <a:pt x="73" y="36"/>
                                      </a:lnTo>
                                      <a:lnTo>
                                        <a:pt x="74" y="42"/>
                                      </a:lnTo>
                                      <a:lnTo>
                                        <a:pt x="67" y="63"/>
                                      </a:lnTo>
                                      <a:lnTo>
                                        <a:pt x="48" y="74"/>
                                      </a:lnTo>
                                      <a:lnTo>
                                        <a:pt x="42" y="75"/>
                                      </a:lnTo>
                                      <a:lnTo>
                                        <a:pt x="22" y="68"/>
                                      </a:lnTo>
                                      <a:lnTo>
                                        <a:pt x="10" y="49"/>
                                      </a:lnTo>
                                      <a:lnTo>
                                        <a:pt x="10" y="42"/>
                                      </a:lnTo>
                                      <a:lnTo>
                                        <a:pt x="5"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2"/>
                              <wps:cNvSpPr>
                                <a:spLocks/>
                              </wps:cNvSpPr>
                              <wps:spPr bwMode="auto">
                                <a:xfrm>
                                  <a:off x="8121" y="7398"/>
                                  <a:ext cx="84" cy="84"/>
                                </a:xfrm>
                                <a:custGeom>
                                  <a:avLst/>
                                  <a:gdLst>
                                    <a:gd name="T0" fmla="+- 0 8142 8121"/>
                                    <a:gd name="T1" fmla="*/ T0 w 84"/>
                                    <a:gd name="T2" fmla="+- 0 9376 9370"/>
                                    <a:gd name="T3" fmla="*/ 9376 h 84"/>
                                    <a:gd name="T4" fmla="+- 0 8126 8121"/>
                                    <a:gd name="T5" fmla="*/ T4 w 84"/>
                                    <a:gd name="T6" fmla="+- 0 9391 9370"/>
                                    <a:gd name="T7" fmla="*/ 9391 h 84"/>
                                    <a:gd name="T8" fmla="+- 0 8131 8121"/>
                                    <a:gd name="T9" fmla="*/ T8 w 84"/>
                                    <a:gd name="T10" fmla="+- 0 9412 9370"/>
                                    <a:gd name="T11" fmla="*/ 9412 h 84"/>
                                    <a:gd name="T12" fmla="+- 0 8138 8121"/>
                                    <a:gd name="T13" fmla="*/ T12 w 84"/>
                                    <a:gd name="T14" fmla="+- 0 9392 9370"/>
                                    <a:gd name="T15" fmla="*/ 9392 h 84"/>
                                    <a:gd name="T16" fmla="+- 0 8156 8121"/>
                                    <a:gd name="T17" fmla="*/ T16 w 84"/>
                                    <a:gd name="T18" fmla="+- 0 9380 9370"/>
                                    <a:gd name="T19" fmla="*/ 9380 h 84"/>
                                    <a:gd name="T20" fmla="+- 0 8163 8121"/>
                                    <a:gd name="T21" fmla="*/ T20 w 84"/>
                                    <a:gd name="T22" fmla="+- 0 9370 9370"/>
                                    <a:gd name="T23" fmla="*/ 9370 h 84"/>
                                    <a:gd name="T24" fmla="+- 0 8142 8121"/>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5" y="21"/>
                                      </a:lnTo>
                                      <a:lnTo>
                                        <a:pt x="10" y="42"/>
                                      </a:lnTo>
                                      <a:lnTo>
                                        <a:pt x="17" y="22"/>
                                      </a:lnTo>
                                      <a:lnTo>
                                        <a:pt x="35"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3"/>
                              <wps:cNvSpPr>
                                <a:spLocks/>
                              </wps:cNvSpPr>
                              <wps:spPr bwMode="auto">
                                <a:xfrm>
                                  <a:off x="8210" y="7398"/>
                                  <a:ext cx="63" cy="84"/>
                                </a:xfrm>
                                <a:custGeom>
                                  <a:avLst/>
                                  <a:gdLst>
                                    <a:gd name="T0" fmla="+- 0 8210 8210"/>
                                    <a:gd name="T1" fmla="*/ T0 w 63"/>
                                    <a:gd name="T2" fmla="+- 0 9412 9370"/>
                                    <a:gd name="T3" fmla="*/ 9412 h 84"/>
                                    <a:gd name="T4" fmla="+- 0 8210 8210"/>
                                    <a:gd name="T5" fmla="*/ T4 w 63"/>
                                    <a:gd name="T6" fmla="+- 0 9413 9370"/>
                                    <a:gd name="T7" fmla="*/ 9413 h 84"/>
                                    <a:gd name="T8" fmla="+- 0 8216 8210"/>
                                    <a:gd name="T9" fmla="*/ T8 w 63"/>
                                    <a:gd name="T10" fmla="+- 0 9434 9370"/>
                                    <a:gd name="T11" fmla="*/ 9434 h 84"/>
                                    <a:gd name="T12" fmla="+- 0 8232 8210"/>
                                    <a:gd name="T13" fmla="*/ T12 w 63"/>
                                    <a:gd name="T14" fmla="+- 0 9449 9370"/>
                                    <a:gd name="T15" fmla="*/ 9449 h 84"/>
                                    <a:gd name="T16" fmla="+- 0 8252 8210"/>
                                    <a:gd name="T17" fmla="*/ T16 w 63"/>
                                    <a:gd name="T18" fmla="+- 0 9454 9370"/>
                                    <a:gd name="T19" fmla="*/ 9454 h 84"/>
                                    <a:gd name="T20" fmla="+- 0 8259 8210"/>
                                    <a:gd name="T21" fmla="*/ T20 w 63"/>
                                    <a:gd name="T22" fmla="+- 0 9454 9370"/>
                                    <a:gd name="T23" fmla="*/ 9454 h 84"/>
                                    <a:gd name="T24" fmla="+- 0 8267 8210"/>
                                    <a:gd name="T25" fmla="*/ T24 w 63"/>
                                    <a:gd name="T26" fmla="+- 0 9452 9370"/>
                                    <a:gd name="T27" fmla="*/ 9452 h 84"/>
                                    <a:gd name="T28" fmla="+- 0 8273 8210"/>
                                    <a:gd name="T29" fmla="*/ T28 w 63"/>
                                    <a:gd name="T30" fmla="+- 0 9449 9370"/>
                                    <a:gd name="T31" fmla="*/ 9449 h 84"/>
                                    <a:gd name="T32" fmla="+- 0 8273 8210"/>
                                    <a:gd name="T33" fmla="*/ T32 w 63"/>
                                    <a:gd name="T34" fmla="+- 0 9437 9370"/>
                                    <a:gd name="T35" fmla="*/ 9437 h 84"/>
                                    <a:gd name="T36" fmla="+- 0 8267 8210"/>
                                    <a:gd name="T37" fmla="*/ T36 w 63"/>
                                    <a:gd name="T38" fmla="+- 0 9442 9370"/>
                                    <a:gd name="T39" fmla="*/ 9442 h 84"/>
                                    <a:gd name="T40" fmla="+- 0 8260 8210"/>
                                    <a:gd name="T41" fmla="*/ T40 w 63"/>
                                    <a:gd name="T42" fmla="+- 0 9445 9370"/>
                                    <a:gd name="T43" fmla="*/ 9445 h 84"/>
                                    <a:gd name="T44" fmla="+- 0 8252 8210"/>
                                    <a:gd name="T45" fmla="*/ T44 w 63"/>
                                    <a:gd name="T46" fmla="+- 0 9445 9370"/>
                                    <a:gd name="T47" fmla="*/ 9445 h 84"/>
                                    <a:gd name="T48" fmla="+- 0 8232 8210"/>
                                    <a:gd name="T49" fmla="*/ T48 w 63"/>
                                    <a:gd name="T50" fmla="+- 0 9437 9370"/>
                                    <a:gd name="T51" fmla="*/ 9437 h 84"/>
                                    <a:gd name="T52" fmla="+- 0 8221 8210"/>
                                    <a:gd name="T53" fmla="*/ T52 w 63"/>
                                    <a:gd name="T54" fmla="+- 0 9419 9370"/>
                                    <a:gd name="T55" fmla="*/ 9419 h 84"/>
                                    <a:gd name="T56" fmla="+- 0 8220 8210"/>
                                    <a:gd name="T57" fmla="*/ T56 w 63"/>
                                    <a:gd name="T58" fmla="+- 0 9412 9370"/>
                                    <a:gd name="T59" fmla="*/ 9412 h 84"/>
                                    <a:gd name="T60" fmla="+- 0 8227 8210"/>
                                    <a:gd name="T61" fmla="*/ T60 w 63"/>
                                    <a:gd name="T62" fmla="+- 0 9392 9370"/>
                                    <a:gd name="T63" fmla="*/ 9392 h 84"/>
                                    <a:gd name="T64" fmla="+- 0 8246 8210"/>
                                    <a:gd name="T65" fmla="*/ T64 w 63"/>
                                    <a:gd name="T66" fmla="+- 0 9380 9370"/>
                                    <a:gd name="T67" fmla="*/ 9380 h 84"/>
                                    <a:gd name="T68" fmla="+- 0 8252 8210"/>
                                    <a:gd name="T69" fmla="*/ T68 w 63"/>
                                    <a:gd name="T70" fmla="+- 0 9379 9370"/>
                                    <a:gd name="T71" fmla="*/ 9379 h 84"/>
                                    <a:gd name="T72" fmla="+- 0 8260 8210"/>
                                    <a:gd name="T73" fmla="*/ T72 w 63"/>
                                    <a:gd name="T74" fmla="+- 0 9379 9370"/>
                                    <a:gd name="T75" fmla="*/ 9379 h 84"/>
                                    <a:gd name="T76" fmla="+- 0 8268 8210"/>
                                    <a:gd name="T77" fmla="*/ T76 w 63"/>
                                    <a:gd name="T78" fmla="+- 0 9382 9370"/>
                                    <a:gd name="T79" fmla="*/ 9382 h 84"/>
                                    <a:gd name="T80" fmla="+- 0 8273 8210"/>
                                    <a:gd name="T81" fmla="*/ T80 w 63"/>
                                    <a:gd name="T82" fmla="+- 0 9387 9370"/>
                                    <a:gd name="T83" fmla="*/ 9387 h 84"/>
                                    <a:gd name="T84" fmla="+- 0 8273 8210"/>
                                    <a:gd name="T85" fmla="*/ T84 w 63"/>
                                    <a:gd name="T86" fmla="+- 0 9376 9370"/>
                                    <a:gd name="T87" fmla="*/ 9376 h 84"/>
                                    <a:gd name="T88" fmla="+- 0 8267 8210"/>
                                    <a:gd name="T89" fmla="*/ T88 w 63"/>
                                    <a:gd name="T90" fmla="+- 0 9372 9370"/>
                                    <a:gd name="T91" fmla="*/ 9372 h 84"/>
                                    <a:gd name="T92" fmla="+- 0 8260 8210"/>
                                    <a:gd name="T93" fmla="*/ T92 w 63"/>
                                    <a:gd name="T94" fmla="+- 0 9370 9370"/>
                                    <a:gd name="T95" fmla="*/ 9370 h 84"/>
                                    <a:gd name="T96" fmla="+- 0 8253 8210"/>
                                    <a:gd name="T97" fmla="*/ T96 w 63"/>
                                    <a:gd name="T98" fmla="+- 0 9370 9370"/>
                                    <a:gd name="T99" fmla="*/ 9370 h 84"/>
                                    <a:gd name="T100" fmla="+- 0 8232 8210"/>
                                    <a:gd name="T101" fmla="*/ T100 w 63"/>
                                    <a:gd name="T102" fmla="+- 0 9376 9370"/>
                                    <a:gd name="T103" fmla="*/ 9376 h 84"/>
                                    <a:gd name="T104" fmla="+- 0 8216 8210"/>
                                    <a:gd name="T105" fmla="*/ T104 w 63"/>
                                    <a:gd name="T106" fmla="+- 0 9391 9370"/>
                                    <a:gd name="T107" fmla="*/ 9391 h 84"/>
                                    <a:gd name="T108" fmla="+- 0 8210 8210"/>
                                    <a:gd name="T109" fmla="*/ T108 w 63"/>
                                    <a:gd name="T110" fmla="+- 0 9412 9370"/>
                                    <a:gd name="T111" fmla="*/ 94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 h="84">
                                      <a:moveTo>
                                        <a:pt x="0" y="42"/>
                                      </a:moveTo>
                                      <a:lnTo>
                                        <a:pt x="0" y="43"/>
                                      </a:lnTo>
                                      <a:lnTo>
                                        <a:pt x="6" y="64"/>
                                      </a:lnTo>
                                      <a:lnTo>
                                        <a:pt x="22" y="79"/>
                                      </a:lnTo>
                                      <a:lnTo>
                                        <a:pt x="42" y="84"/>
                                      </a:lnTo>
                                      <a:lnTo>
                                        <a:pt x="49" y="84"/>
                                      </a:lnTo>
                                      <a:lnTo>
                                        <a:pt x="57" y="82"/>
                                      </a:lnTo>
                                      <a:lnTo>
                                        <a:pt x="63" y="79"/>
                                      </a:lnTo>
                                      <a:lnTo>
                                        <a:pt x="63" y="67"/>
                                      </a:lnTo>
                                      <a:lnTo>
                                        <a:pt x="57" y="72"/>
                                      </a:lnTo>
                                      <a:lnTo>
                                        <a:pt x="50" y="75"/>
                                      </a:lnTo>
                                      <a:lnTo>
                                        <a:pt x="42" y="75"/>
                                      </a:lnTo>
                                      <a:lnTo>
                                        <a:pt x="22" y="67"/>
                                      </a:lnTo>
                                      <a:lnTo>
                                        <a:pt x="11" y="49"/>
                                      </a:lnTo>
                                      <a:lnTo>
                                        <a:pt x="10" y="42"/>
                                      </a:lnTo>
                                      <a:lnTo>
                                        <a:pt x="17" y="22"/>
                                      </a:lnTo>
                                      <a:lnTo>
                                        <a:pt x="36" y="10"/>
                                      </a:lnTo>
                                      <a:lnTo>
                                        <a:pt x="42" y="9"/>
                                      </a:lnTo>
                                      <a:lnTo>
                                        <a:pt x="50" y="9"/>
                                      </a:lnTo>
                                      <a:lnTo>
                                        <a:pt x="58" y="12"/>
                                      </a:lnTo>
                                      <a:lnTo>
                                        <a:pt x="63" y="17"/>
                                      </a:lnTo>
                                      <a:lnTo>
                                        <a:pt x="63" y="6"/>
                                      </a:lnTo>
                                      <a:lnTo>
                                        <a:pt x="57" y="2"/>
                                      </a:lnTo>
                                      <a:lnTo>
                                        <a:pt x="50" y="0"/>
                                      </a:lnTo>
                                      <a:lnTo>
                                        <a:pt x="43" y="0"/>
                                      </a:lnTo>
                                      <a:lnTo>
                                        <a:pt x="22" y="6"/>
                                      </a:lnTo>
                                      <a:lnTo>
                                        <a:pt x="6" y="21"/>
                                      </a:lnTo>
                                      <a:lnTo>
                                        <a:pt x="0" y="4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4"/>
                              <wps:cNvSpPr>
                                <a:spLocks/>
                              </wps:cNvSpPr>
                              <wps:spPr bwMode="auto">
                                <a:xfrm>
                                  <a:off x="8290" y="7400"/>
                                  <a:ext cx="0" cy="81"/>
                                </a:xfrm>
                                <a:custGeom>
                                  <a:avLst/>
                                  <a:gdLst>
                                    <a:gd name="T0" fmla="+- 0 9372 9372"/>
                                    <a:gd name="T1" fmla="*/ 9372 h 81"/>
                                    <a:gd name="T2" fmla="+- 0 9453 9372"/>
                                    <a:gd name="T3" fmla="*/ 9453 h 81"/>
                                  </a:gdLst>
                                  <a:ahLst/>
                                  <a:cxnLst>
                                    <a:cxn ang="0">
                                      <a:pos x="0" y="T1"/>
                                    </a:cxn>
                                    <a:cxn ang="0">
                                      <a:pos x="0" y="T3"/>
                                    </a:cxn>
                                  </a:cxnLst>
                                  <a:rect l="0" t="0" r="r" b="b"/>
                                  <a:pathLst>
                                    <a:path h="81">
                                      <a:moveTo>
                                        <a:pt x="0" y="0"/>
                                      </a:moveTo>
                                      <a:lnTo>
                                        <a:pt x="0" y="81"/>
                                      </a:lnTo>
                                    </a:path>
                                  </a:pathLst>
                                </a:custGeom>
                                <a:grpFill/>
                                <a:ln w="7642">
                                  <a:solidFill>
                                    <a:srgbClr val="FDFDFD"/>
                                  </a:solidFill>
                                  <a:round/>
                                  <a:headEnd/>
                                  <a:tailEnd/>
                                </a:ln>
                              </wps:spPr>
                              <wps:bodyPr rot="0" vert="horz" wrap="square" lIns="91440" tIns="45720" rIns="91440" bIns="45720" anchor="t" anchorCtr="0" upright="1">
                                <a:noAutofit/>
                              </wps:bodyPr>
                            </wps:wsp>
                            <wps:wsp>
                              <wps:cNvPr id="230" name="Freeform 45"/>
                              <wps:cNvSpPr>
                                <a:spLocks/>
                              </wps:cNvSpPr>
                              <wps:spPr bwMode="auto">
                                <a:xfrm>
                                  <a:off x="8302" y="7397"/>
                                  <a:ext cx="77" cy="84"/>
                                </a:xfrm>
                                <a:custGeom>
                                  <a:avLst/>
                                  <a:gdLst>
                                    <a:gd name="T0" fmla="+- 0 8326 8302"/>
                                    <a:gd name="T1" fmla="*/ T0 w 77"/>
                                    <a:gd name="T2" fmla="+- 0 9423 9369"/>
                                    <a:gd name="T3" fmla="*/ 9423 h 84"/>
                                    <a:gd name="T4" fmla="+- 0 8340 8302"/>
                                    <a:gd name="T5" fmla="*/ T4 w 77"/>
                                    <a:gd name="T6" fmla="+- 0 9391 9369"/>
                                    <a:gd name="T7" fmla="*/ 9391 h 84"/>
                                    <a:gd name="T8" fmla="+- 0 8354 8302"/>
                                    <a:gd name="T9" fmla="*/ T8 w 77"/>
                                    <a:gd name="T10" fmla="+- 0 9423 9369"/>
                                    <a:gd name="T11" fmla="*/ 9423 h 84"/>
                                    <a:gd name="T12" fmla="+- 0 8359 8302"/>
                                    <a:gd name="T13" fmla="*/ T12 w 77"/>
                                    <a:gd name="T14" fmla="+- 0 9432 9369"/>
                                    <a:gd name="T15" fmla="*/ 9432 h 84"/>
                                    <a:gd name="T16" fmla="+- 0 8368 8302"/>
                                    <a:gd name="T17" fmla="*/ T16 w 77"/>
                                    <a:gd name="T18" fmla="+- 0 9453 9369"/>
                                    <a:gd name="T19" fmla="*/ 9453 h 84"/>
                                    <a:gd name="T20" fmla="+- 0 8379 8302"/>
                                    <a:gd name="T21" fmla="*/ T20 w 77"/>
                                    <a:gd name="T22" fmla="+- 0 9453 9369"/>
                                    <a:gd name="T23" fmla="*/ 9453 h 84"/>
                                    <a:gd name="T24" fmla="+- 0 8340 8302"/>
                                    <a:gd name="T25" fmla="*/ T24 w 77"/>
                                    <a:gd name="T26" fmla="+- 0 9369 9369"/>
                                    <a:gd name="T27" fmla="*/ 9369 h 84"/>
                                    <a:gd name="T28" fmla="+- 0 8326 8302"/>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4" y="54"/>
                                      </a:moveTo>
                                      <a:lnTo>
                                        <a:pt x="38" y="22"/>
                                      </a:lnTo>
                                      <a:lnTo>
                                        <a:pt x="52" y="54"/>
                                      </a:lnTo>
                                      <a:lnTo>
                                        <a:pt x="57" y="63"/>
                                      </a:lnTo>
                                      <a:lnTo>
                                        <a:pt x="66" y="84"/>
                                      </a:lnTo>
                                      <a:lnTo>
                                        <a:pt x="77" y="84"/>
                                      </a:lnTo>
                                      <a:lnTo>
                                        <a:pt x="38" y="0"/>
                                      </a:lnTo>
                                      <a:lnTo>
                                        <a:pt x="24"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6"/>
                              <wps:cNvSpPr>
                                <a:spLocks/>
                              </wps:cNvSpPr>
                              <wps:spPr bwMode="auto">
                                <a:xfrm>
                                  <a:off x="8302" y="7397"/>
                                  <a:ext cx="77" cy="84"/>
                                </a:xfrm>
                                <a:custGeom>
                                  <a:avLst/>
                                  <a:gdLst>
                                    <a:gd name="T0" fmla="+- 0 8302 8302"/>
                                    <a:gd name="T1" fmla="*/ T0 w 77"/>
                                    <a:gd name="T2" fmla="+- 0 9453 9369"/>
                                    <a:gd name="T3" fmla="*/ 9453 h 84"/>
                                    <a:gd name="T4" fmla="+- 0 8312 8302"/>
                                    <a:gd name="T5" fmla="*/ T4 w 77"/>
                                    <a:gd name="T6" fmla="+- 0 9453 9369"/>
                                    <a:gd name="T7" fmla="*/ 9453 h 84"/>
                                    <a:gd name="T8" fmla="+- 0 8322 8302"/>
                                    <a:gd name="T9" fmla="*/ T8 w 77"/>
                                    <a:gd name="T10" fmla="+- 0 9432 9369"/>
                                    <a:gd name="T11" fmla="*/ 9432 h 84"/>
                                    <a:gd name="T12" fmla="+- 0 8359 8302"/>
                                    <a:gd name="T13" fmla="*/ T12 w 77"/>
                                    <a:gd name="T14" fmla="+- 0 9432 9369"/>
                                    <a:gd name="T15" fmla="*/ 9432 h 84"/>
                                    <a:gd name="T16" fmla="+- 0 8354 8302"/>
                                    <a:gd name="T17" fmla="*/ T16 w 77"/>
                                    <a:gd name="T18" fmla="+- 0 9423 9369"/>
                                    <a:gd name="T19" fmla="*/ 9423 h 84"/>
                                    <a:gd name="T20" fmla="+- 0 8326 8302"/>
                                    <a:gd name="T21" fmla="*/ T20 w 77"/>
                                    <a:gd name="T22" fmla="+- 0 9423 9369"/>
                                    <a:gd name="T23" fmla="*/ 9423 h 84"/>
                                    <a:gd name="T24" fmla="+- 0 8340 8302"/>
                                    <a:gd name="T25" fmla="*/ T24 w 77"/>
                                    <a:gd name="T26" fmla="+- 0 9369 9369"/>
                                    <a:gd name="T27" fmla="*/ 9369 h 84"/>
                                    <a:gd name="T28" fmla="+- 0 8302 8302"/>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0" y="84"/>
                                      </a:lnTo>
                                      <a:lnTo>
                                        <a:pt x="20" y="63"/>
                                      </a:lnTo>
                                      <a:lnTo>
                                        <a:pt x="57" y="63"/>
                                      </a:lnTo>
                                      <a:lnTo>
                                        <a:pt x="52" y="54"/>
                                      </a:lnTo>
                                      <a:lnTo>
                                        <a:pt x="24" y="54"/>
                                      </a:lnTo>
                                      <a:lnTo>
                                        <a:pt x="38"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7"/>
                              <wps:cNvSpPr>
                                <a:spLocks/>
                              </wps:cNvSpPr>
                              <wps:spPr bwMode="auto">
                                <a:xfrm>
                                  <a:off x="8369" y="7400"/>
                                  <a:ext cx="48" cy="81"/>
                                </a:xfrm>
                                <a:custGeom>
                                  <a:avLst/>
                                  <a:gdLst>
                                    <a:gd name="T0" fmla="+- 0 8398 8369"/>
                                    <a:gd name="T1" fmla="*/ T0 w 48"/>
                                    <a:gd name="T2" fmla="+- 0 9381 9372"/>
                                    <a:gd name="T3" fmla="*/ 9381 h 81"/>
                                    <a:gd name="T4" fmla="+- 0 8418 8369"/>
                                    <a:gd name="T5" fmla="*/ T4 w 48"/>
                                    <a:gd name="T6" fmla="+- 0 9381 9372"/>
                                    <a:gd name="T7" fmla="*/ 9381 h 81"/>
                                    <a:gd name="T8" fmla="+- 0 8418 8369"/>
                                    <a:gd name="T9" fmla="*/ T8 w 48"/>
                                    <a:gd name="T10" fmla="+- 0 9372 9372"/>
                                    <a:gd name="T11" fmla="*/ 9372 h 81"/>
                                    <a:gd name="T12" fmla="+- 0 8369 8369"/>
                                    <a:gd name="T13" fmla="*/ T12 w 48"/>
                                    <a:gd name="T14" fmla="+- 0 9372 9372"/>
                                    <a:gd name="T15" fmla="*/ 9372 h 81"/>
                                    <a:gd name="T16" fmla="+- 0 8369 8369"/>
                                    <a:gd name="T17" fmla="*/ T16 w 48"/>
                                    <a:gd name="T18" fmla="+- 0 9381 9372"/>
                                    <a:gd name="T19" fmla="*/ 9381 h 81"/>
                                    <a:gd name="T20" fmla="+- 0 8388 8369"/>
                                    <a:gd name="T21" fmla="*/ T20 w 48"/>
                                    <a:gd name="T22" fmla="+- 0 9381 9372"/>
                                    <a:gd name="T23" fmla="*/ 9381 h 81"/>
                                    <a:gd name="T24" fmla="+- 0 8388 8369"/>
                                    <a:gd name="T25" fmla="*/ T24 w 48"/>
                                    <a:gd name="T26" fmla="+- 0 9453 9372"/>
                                    <a:gd name="T27" fmla="*/ 9453 h 81"/>
                                    <a:gd name="T28" fmla="+- 0 8398 8369"/>
                                    <a:gd name="T29" fmla="*/ T28 w 48"/>
                                    <a:gd name="T30" fmla="+- 0 9453 9372"/>
                                    <a:gd name="T31" fmla="*/ 9453 h 81"/>
                                    <a:gd name="T32" fmla="+- 0 8398 8369"/>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9" y="9"/>
                                      </a:lnTo>
                                      <a:lnTo>
                                        <a:pt x="49"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8"/>
                              <wps:cNvSpPr>
                                <a:spLocks/>
                              </wps:cNvSpPr>
                              <wps:spPr bwMode="auto">
                                <a:xfrm>
                                  <a:off x="8430" y="7400"/>
                                  <a:ext cx="0" cy="81"/>
                                </a:xfrm>
                                <a:custGeom>
                                  <a:avLst/>
                                  <a:gdLst>
                                    <a:gd name="T0" fmla="+- 0 9372 9372"/>
                                    <a:gd name="T1" fmla="*/ 9372 h 81"/>
                                    <a:gd name="T2" fmla="+- 0 9453 9372"/>
                                    <a:gd name="T3" fmla="*/ 9453 h 81"/>
                                  </a:gdLst>
                                  <a:ahLst/>
                                  <a:cxnLst>
                                    <a:cxn ang="0">
                                      <a:pos x="0" y="T1"/>
                                    </a:cxn>
                                    <a:cxn ang="0">
                                      <a:pos x="0" y="T3"/>
                                    </a:cxn>
                                  </a:cxnLst>
                                  <a:rect l="0" t="0" r="r" b="b"/>
                                  <a:pathLst>
                                    <a:path h="81">
                                      <a:moveTo>
                                        <a:pt x="0" y="0"/>
                                      </a:moveTo>
                                      <a:lnTo>
                                        <a:pt x="0" y="81"/>
                                      </a:lnTo>
                                    </a:path>
                                  </a:pathLst>
                                </a:custGeom>
                                <a:grpFill/>
                                <a:ln w="7653">
                                  <a:solidFill>
                                    <a:srgbClr val="FDFDFD"/>
                                  </a:solidFill>
                                  <a:round/>
                                  <a:headEnd/>
                                  <a:tailEnd/>
                                </a:ln>
                              </wps:spPr>
                              <wps:bodyPr rot="0" vert="horz" wrap="square" lIns="91440" tIns="45720" rIns="91440" bIns="45720" anchor="t" anchorCtr="0" upright="1">
                                <a:noAutofit/>
                              </wps:bodyPr>
                            </wps:wsp>
                            <wps:wsp>
                              <wps:cNvPr id="234" name="Freeform 49"/>
                              <wps:cNvSpPr>
                                <a:spLocks/>
                              </wps:cNvSpPr>
                              <wps:spPr bwMode="auto">
                                <a:xfrm>
                                  <a:off x="8445" y="7398"/>
                                  <a:ext cx="84" cy="84"/>
                                </a:xfrm>
                                <a:custGeom>
                                  <a:avLst/>
                                  <a:gdLst>
                                    <a:gd name="T0" fmla="+- 0 8450 8445"/>
                                    <a:gd name="T1" fmla="*/ T0 w 84"/>
                                    <a:gd name="T2" fmla="+- 0 9434 9370"/>
                                    <a:gd name="T3" fmla="*/ 9434 h 84"/>
                                    <a:gd name="T4" fmla="+- 0 8466 8445"/>
                                    <a:gd name="T5" fmla="*/ T4 w 84"/>
                                    <a:gd name="T6" fmla="+- 0 9449 9370"/>
                                    <a:gd name="T7" fmla="*/ 9449 h 84"/>
                                    <a:gd name="T8" fmla="+- 0 8487 8445"/>
                                    <a:gd name="T9" fmla="*/ T8 w 84"/>
                                    <a:gd name="T10" fmla="+- 0 9454 9370"/>
                                    <a:gd name="T11" fmla="*/ 9454 h 84"/>
                                    <a:gd name="T12" fmla="+- 0 8508 8445"/>
                                    <a:gd name="T13" fmla="*/ T12 w 84"/>
                                    <a:gd name="T14" fmla="+- 0 9449 9370"/>
                                    <a:gd name="T15" fmla="*/ 9449 h 84"/>
                                    <a:gd name="T16" fmla="+- 0 8523 8445"/>
                                    <a:gd name="T17" fmla="*/ T16 w 84"/>
                                    <a:gd name="T18" fmla="+- 0 9433 9370"/>
                                    <a:gd name="T19" fmla="*/ 9433 h 84"/>
                                    <a:gd name="T20" fmla="+- 0 8529 8445"/>
                                    <a:gd name="T21" fmla="*/ T20 w 84"/>
                                    <a:gd name="T22" fmla="+- 0 9412 9370"/>
                                    <a:gd name="T23" fmla="*/ 9412 h 84"/>
                                    <a:gd name="T24" fmla="+- 0 8523 8445"/>
                                    <a:gd name="T25" fmla="*/ T24 w 84"/>
                                    <a:gd name="T26" fmla="+- 0 9391 9370"/>
                                    <a:gd name="T27" fmla="*/ 9391 h 84"/>
                                    <a:gd name="T28" fmla="+- 0 8508 8445"/>
                                    <a:gd name="T29" fmla="*/ T28 w 84"/>
                                    <a:gd name="T30" fmla="+- 0 9376 9370"/>
                                    <a:gd name="T31" fmla="*/ 9376 h 84"/>
                                    <a:gd name="T32" fmla="+- 0 8487 8445"/>
                                    <a:gd name="T33" fmla="*/ T32 w 84"/>
                                    <a:gd name="T34" fmla="+- 0 9370 9370"/>
                                    <a:gd name="T35" fmla="*/ 9370 h 84"/>
                                    <a:gd name="T36" fmla="+- 0 8480 8445"/>
                                    <a:gd name="T37" fmla="*/ T36 w 84"/>
                                    <a:gd name="T38" fmla="+- 0 9380 9370"/>
                                    <a:gd name="T39" fmla="*/ 9380 h 84"/>
                                    <a:gd name="T40" fmla="+- 0 8487 8445"/>
                                    <a:gd name="T41" fmla="*/ T40 w 84"/>
                                    <a:gd name="T42" fmla="+- 0 9380 9370"/>
                                    <a:gd name="T43" fmla="*/ 9380 h 84"/>
                                    <a:gd name="T44" fmla="+- 0 8508 8445"/>
                                    <a:gd name="T45" fmla="*/ T44 w 84"/>
                                    <a:gd name="T46" fmla="+- 0 9387 9370"/>
                                    <a:gd name="T47" fmla="*/ 9387 h 84"/>
                                    <a:gd name="T48" fmla="+- 0 8518 8445"/>
                                    <a:gd name="T49" fmla="*/ T48 w 84"/>
                                    <a:gd name="T50" fmla="+- 0 9406 9370"/>
                                    <a:gd name="T51" fmla="*/ 9406 h 84"/>
                                    <a:gd name="T52" fmla="+- 0 8519 8445"/>
                                    <a:gd name="T53" fmla="*/ T52 w 84"/>
                                    <a:gd name="T54" fmla="+- 0 9412 9370"/>
                                    <a:gd name="T55" fmla="*/ 9412 h 84"/>
                                    <a:gd name="T56" fmla="+- 0 8511 8445"/>
                                    <a:gd name="T57" fmla="*/ T56 w 84"/>
                                    <a:gd name="T58" fmla="+- 0 9433 9370"/>
                                    <a:gd name="T59" fmla="*/ 9433 h 84"/>
                                    <a:gd name="T60" fmla="+- 0 8493 8445"/>
                                    <a:gd name="T61" fmla="*/ T60 w 84"/>
                                    <a:gd name="T62" fmla="+- 0 9444 9370"/>
                                    <a:gd name="T63" fmla="*/ 9444 h 84"/>
                                    <a:gd name="T64" fmla="+- 0 8487 8445"/>
                                    <a:gd name="T65" fmla="*/ T64 w 84"/>
                                    <a:gd name="T66" fmla="+- 0 9445 9370"/>
                                    <a:gd name="T67" fmla="*/ 9445 h 84"/>
                                    <a:gd name="T68" fmla="+- 0 8466 8445"/>
                                    <a:gd name="T69" fmla="*/ T68 w 84"/>
                                    <a:gd name="T70" fmla="+- 0 9438 9370"/>
                                    <a:gd name="T71" fmla="*/ 9438 h 84"/>
                                    <a:gd name="T72" fmla="+- 0 8455 8445"/>
                                    <a:gd name="T73" fmla="*/ T72 w 84"/>
                                    <a:gd name="T74" fmla="+- 0 9419 9370"/>
                                    <a:gd name="T75" fmla="*/ 9419 h 84"/>
                                    <a:gd name="T76" fmla="+- 0 8455 8445"/>
                                    <a:gd name="T77" fmla="*/ T76 w 84"/>
                                    <a:gd name="T78" fmla="+- 0 9412 9370"/>
                                    <a:gd name="T79" fmla="*/ 9412 h 84"/>
                                    <a:gd name="T80" fmla="+- 0 8450 8445"/>
                                    <a:gd name="T81" fmla="*/ T80 w 84"/>
                                    <a:gd name="T82" fmla="+- 0 9391 9370"/>
                                    <a:gd name="T83" fmla="*/ 9391 h 84"/>
                                    <a:gd name="T84" fmla="+- 0 8445 8445"/>
                                    <a:gd name="T85" fmla="*/ T84 w 84"/>
                                    <a:gd name="T86" fmla="+- 0 9412 9370"/>
                                    <a:gd name="T87" fmla="*/ 9412 h 84"/>
                                    <a:gd name="T88" fmla="+- 0 8450 8445"/>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5" y="64"/>
                                      </a:moveTo>
                                      <a:lnTo>
                                        <a:pt x="21" y="79"/>
                                      </a:lnTo>
                                      <a:lnTo>
                                        <a:pt x="42" y="84"/>
                                      </a:lnTo>
                                      <a:lnTo>
                                        <a:pt x="63" y="79"/>
                                      </a:lnTo>
                                      <a:lnTo>
                                        <a:pt x="78" y="63"/>
                                      </a:lnTo>
                                      <a:lnTo>
                                        <a:pt x="84" y="42"/>
                                      </a:lnTo>
                                      <a:lnTo>
                                        <a:pt x="78" y="21"/>
                                      </a:lnTo>
                                      <a:lnTo>
                                        <a:pt x="63" y="6"/>
                                      </a:lnTo>
                                      <a:lnTo>
                                        <a:pt x="42" y="0"/>
                                      </a:lnTo>
                                      <a:lnTo>
                                        <a:pt x="35" y="10"/>
                                      </a:lnTo>
                                      <a:lnTo>
                                        <a:pt x="42" y="10"/>
                                      </a:lnTo>
                                      <a:lnTo>
                                        <a:pt x="63" y="17"/>
                                      </a:lnTo>
                                      <a:lnTo>
                                        <a:pt x="73" y="36"/>
                                      </a:lnTo>
                                      <a:lnTo>
                                        <a:pt x="74" y="42"/>
                                      </a:lnTo>
                                      <a:lnTo>
                                        <a:pt x="66" y="63"/>
                                      </a:lnTo>
                                      <a:lnTo>
                                        <a:pt x="48" y="74"/>
                                      </a:lnTo>
                                      <a:lnTo>
                                        <a:pt x="42" y="75"/>
                                      </a:lnTo>
                                      <a:lnTo>
                                        <a:pt x="21" y="68"/>
                                      </a:lnTo>
                                      <a:lnTo>
                                        <a:pt x="10" y="49"/>
                                      </a:lnTo>
                                      <a:lnTo>
                                        <a:pt x="10" y="42"/>
                                      </a:lnTo>
                                      <a:lnTo>
                                        <a:pt x="5" y="21"/>
                                      </a:lnTo>
                                      <a:lnTo>
                                        <a:pt x="0" y="42"/>
                                      </a:lnTo>
                                      <a:lnTo>
                                        <a:pt x="5"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0"/>
                              <wps:cNvSpPr>
                                <a:spLocks/>
                              </wps:cNvSpPr>
                              <wps:spPr bwMode="auto">
                                <a:xfrm>
                                  <a:off x="8445" y="7398"/>
                                  <a:ext cx="84" cy="84"/>
                                </a:xfrm>
                                <a:custGeom>
                                  <a:avLst/>
                                  <a:gdLst>
                                    <a:gd name="T0" fmla="+- 0 8465 8445"/>
                                    <a:gd name="T1" fmla="*/ T0 w 84"/>
                                    <a:gd name="T2" fmla="+- 0 9376 9370"/>
                                    <a:gd name="T3" fmla="*/ 9376 h 84"/>
                                    <a:gd name="T4" fmla="+- 0 8450 8445"/>
                                    <a:gd name="T5" fmla="*/ T4 w 84"/>
                                    <a:gd name="T6" fmla="+- 0 9391 9370"/>
                                    <a:gd name="T7" fmla="*/ 9391 h 84"/>
                                    <a:gd name="T8" fmla="+- 0 8455 8445"/>
                                    <a:gd name="T9" fmla="*/ T8 w 84"/>
                                    <a:gd name="T10" fmla="+- 0 9412 9370"/>
                                    <a:gd name="T11" fmla="*/ 9412 h 84"/>
                                    <a:gd name="T12" fmla="+- 0 8462 8445"/>
                                    <a:gd name="T13" fmla="*/ T12 w 84"/>
                                    <a:gd name="T14" fmla="+- 0 9392 9370"/>
                                    <a:gd name="T15" fmla="*/ 9392 h 84"/>
                                    <a:gd name="T16" fmla="+- 0 8480 8445"/>
                                    <a:gd name="T17" fmla="*/ T16 w 84"/>
                                    <a:gd name="T18" fmla="+- 0 9380 9370"/>
                                    <a:gd name="T19" fmla="*/ 9380 h 84"/>
                                    <a:gd name="T20" fmla="+- 0 8487 8445"/>
                                    <a:gd name="T21" fmla="*/ T20 w 84"/>
                                    <a:gd name="T22" fmla="+- 0 9370 9370"/>
                                    <a:gd name="T23" fmla="*/ 9370 h 84"/>
                                    <a:gd name="T24" fmla="+- 0 8465 8445"/>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0" y="6"/>
                                      </a:moveTo>
                                      <a:lnTo>
                                        <a:pt x="5" y="21"/>
                                      </a:lnTo>
                                      <a:lnTo>
                                        <a:pt x="10" y="42"/>
                                      </a:lnTo>
                                      <a:lnTo>
                                        <a:pt x="17" y="22"/>
                                      </a:lnTo>
                                      <a:lnTo>
                                        <a:pt x="35" y="10"/>
                                      </a:lnTo>
                                      <a:lnTo>
                                        <a:pt x="42" y="0"/>
                                      </a:lnTo>
                                      <a:lnTo>
                                        <a:pt x="20"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1"/>
                              <wps:cNvSpPr>
                                <a:spLocks/>
                              </wps:cNvSpPr>
                              <wps:spPr bwMode="auto">
                                <a:xfrm>
                                  <a:off x="8538" y="7396"/>
                                  <a:ext cx="70" cy="88"/>
                                </a:xfrm>
                                <a:custGeom>
                                  <a:avLst/>
                                  <a:gdLst>
                                    <a:gd name="T0" fmla="+- 0 8538 8538"/>
                                    <a:gd name="T1" fmla="*/ T0 w 70"/>
                                    <a:gd name="T2" fmla="+- 0 9453 9368"/>
                                    <a:gd name="T3" fmla="*/ 9453 h 88"/>
                                    <a:gd name="T4" fmla="+- 0 8548 8538"/>
                                    <a:gd name="T5" fmla="*/ T4 w 70"/>
                                    <a:gd name="T6" fmla="+- 0 9453 9368"/>
                                    <a:gd name="T7" fmla="*/ 9453 h 88"/>
                                    <a:gd name="T8" fmla="+- 0 8548 8538"/>
                                    <a:gd name="T9" fmla="*/ T8 w 70"/>
                                    <a:gd name="T10" fmla="+- 0 9392 9368"/>
                                    <a:gd name="T11" fmla="*/ 9392 h 88"/>
                                    <a:gd name="T12" fmla="+- 0 8608 8538"/>
                                    <a:gd name="T13" fmla="*/ T12 w 70"/>
                                    <a:gd name="T14" fmla="+- 0 9456 9368"/>
                                    <a:gd name="T15" fmla="*/ 9456 h 88"/>
                                    <a:gd name="T16" fmla="+- 0 8608 8538"/>
                                    <a:gd name="T17" fmla="*/ T16 w 70"/>
                                    <a:gd name="T18" fmla="+- 0 9372 9368"/>
                                    <a:gd name="T19" fmla="*/ 9372 h 88"/>
                                    <a:gd name="T20" fmla="+- 0 8598 8538"/>
                                    <a:gd name="T21" fmla="*/ T20 w 70"/>
                                    <a:gd name="T22" fmla="+- 0 9372 9368"/>
                                    <a:gd name="T23" fmla="*/ 9372 h 88"/>
                                    <a:gd name="T24" fmla="+- 0 8598 8538"/>
                                    <a:gd name="T25" fmla="*/ T24 w 70"/>
                                    <a:gd name="T26" fmla="+- 0 9431 9368"/>
                                    <a:gd name="T27" fmla="*/ 9431 h 88"/>
                                    <a:gd name="T28" fmla="+- 0 8538 8538"/>
                                    <a:gd name="T29" fmla="*/ T28 w 70"/>
                                    <a:gd name="T30" fmla="+- 0 9368 9368"/>
                                    <a:gd name="T31" fmla="*/ 9368 h 88"/>
                                    <a:gd name="T32" fmla="+- 0 8538 8538"/>
                                    <a:gd name="T33" fmla="*/ T32 w 70"/>
                                    <a:gd name="T34" fmla="+- 0 9453 9368"/>
                                    <a:gd name="T35" fmla="*/ 945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88">
                                      <a:moveTo>
                                        <a:pt x="0" y="85"/>
                                      </a:moveTo>
                                      <a:lnTo>
                                        <a:pt x="10" y="85"/>
                                      </a:lnTo>
                                      <a:lnTo>
                                        <a:pt x="10" y="24"/>
                                      </a:lnTo>
                                      <a:lnTo>
                                        <a:pt x="70" y="88"/>
                                      </a:lnTo>
                                      <a:lnTo>
                                        <a:pt x="70" y="4"/>
                                      </a:lnTo>
                                      <a:lnTo>
                                        <a:pt x="60" y="4"/>
                                      </a:lnTo>
                                      <a:lnTo>
                                        <a:pt x="60" y="63"/>
                                      </a:lnTo>
                                      <a:lnTo>
                                        <a:pt x="0" y="0"/>
                                      </a:lnTo>
                                      <a:lnTo>
                                        <a:pt x="0" y="8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
                              <wps:cNvSpPr>
                                <a:spLocks/>
                              </wps:cNvSpPr>
                              <wps:spPr bwMode="auto">
                                <a:xfrm>
                                  <a:off x="6329" y="2064"/>
                                  <a:ext cx="3698" cy="9332"/>
                                </a:xfrm>
                                <a:custGeom>
                                  <a:avLst/>
                                  <a:gdLst>
                                    <a:gd name="T0" fmla="+- 0 6645 6426"/>
                                    <a:gd name="T1" fmla="*/ T0 w 3698"/>
                                    <a:gd name="T2" fmla="+- 0 11061 4109"/>
                                    <a:gd name="T3" fmla="*/ 11061 h 9100"/>
                                    <a:gd name="T4" fmla="+- 0 6954 6426"/>
                                    <a:gd name="T5" fmla="*/ T4 w 3698"/>
                                    <a:gd name="T6" fmla="+- 0 11059 4109"/>
                                    <a:gd name="T7" fmla="*/ 11059 h 9100"/>
                                    <a:gd name="T8" fmla="+- 0 7300 6426"/>
                                    <a:gd name="T9" fmla="*/ T8 w 3698"/>
                                    <a:gd name="T10" fmla="+- 0 11065 4109"/>
                                    <a:gd name="T11" fmla="*/ 11065 h 9100"/>
                                    <a:gd name="T12" fmla="+- 0 7597 6426"/>
                                    <a:gd name="T13" fmla="*/ T12 w 3698"/>
                                    <a:gd name="T14" fmla="+- 0 11127 4109"/>
                                    <a:gd name="T15" fmla="*/ 11127 h 9100"/>
                                    <a:gd name="T16" fmla="+- 0 7806 6426"/>
                                    <a:gd name="T17" fmla="*/ T16 w 3698"/>
                                    <a:gd name="T18" fmla="+- 0 11162 4109"/>
                                    <a:gd name="T19" fmla="*/ 11162 h 9100"/>
                                    <a:gd name="T20" fmla="+- 0 8011 6426"/>
                                    <a:gd name="T21" fmla="*/ T20 w 3698"/>
                                    <a:gd name="T22" fmla="+- 0 11249 4109"/>
                                    <a:gd name="T23" fmla="*/ 11249 h 9100"/>
                                    <a:gd name="T24" fmla="+- 0 8072 6426"/>
                                    <a:gd name="T25" fmla="*/ T24 w 3698"/>
                                    <a:gd name="T26" fmla="+- 0 11424 4109"/>
                                    <a:gd name="T27" fmla="*/ 11424 h 9100"/>
                                    <a:gd name="T28" fmla="+- 0 8191 6426"/>
                                    <a:gd name="T29" fmla="*/ T28 w 3698"/>
                                    <a:gd name="T30" fmla="+- 0 11565 4109"/>
                                    <a:gd name="T31" fmla="*/ 11565 h 9100"/>
                                    <a:gd name="T32" fmla="+- 0 8305 6426"/>
                                    <a:gd name="T33" fmla="*/ T32 w 3698"/>
                                    <a:gd name="T34" fmla="+- 0 11724 4109"/>
                                    <a:gd name="T35" fmla="*/ 11724 h 9100"/>
                                    <a:gd name="T36" fmla="+- 0 8389 6426"/>
                                    <a:gd name="T37" fmla="*/ T36 w 3698"/>
                                    <a:gd name="T38" fmla="+- 0 11921 4109"/>
                                    <a:gd name="T39" fmla="*/ 11921 h 9100"/>
                                    <a:gd name="T40" fmla="+- 0 8332 6426"/>
                                    <a:gd name="T41" fmla="*/ T40 w 3698"/>
                                    <a:gd name="T42" fmla="+- 0 12030 4109"/>
                                    <a:gd name="T43" fmla="*/ 12030 h 9100"/>
                                    <a:gd name="T44" fmla="+- 0 8477 6426"/>
                                    <a:gd name="T45" fmla="*/ T44 w 3698"/>
                                    <a:gd name="T46" fmla="+- 0 12093 4109"/>
                                    <a:gd name="T47" fmla="*/ 12093 h 9100"/>
                                    <a:gd name="T48" fmla="+- 0 8557 6426"/>
                                    <a:gd name="T49" fmla="*/ T48 w 3698"/>
                                    <a:gd name="T50" fmla="+- 0 11912 4109"/>
                                    <a:gd name="T51" fmla="*/ 11912 h 9100"/>
                                    <a:gd name="T52" fmla="+- 0 8686 6426"/>
                                    <a:gd name="T53" fmla="*/ T52 w 3698"/>
                                    <a:gd name="T54" fmla="+- 0 11754 4109"/>
                                    <a:gd name="T55" fmla="*/ 11754 h 9100"/>
                                    <a:gd name="T56" fmla="+- 0 8849 6426"/>
                                    <a:gd name="T57" fmla="*/ T56 w 3698"/>
                                    <a:gd name="T58" fmla="+- 0 11645 4109"/>
                                    <a:gd name="T59" fmla="*/ 11645 h 9100"/>
                                    <a:gd name="T60" fmla="+- 0 9012 6426"/>
                                    <a:gd name="T61" fmla="*/ T60 w 3698"/>
                                    <a:gd name="T62" fmla="+- 0 11532 4109"/>
                                    <a:gd name="T63" fmla="*/ 11532 h 9100"/>
                                    <a:gd name="T64" fmla="+- 0 9126 6426"/>
                                    <a:gd name="T65" fmla="*/ T64 w 3698"/>
                                    <a:gd name="T66" fmla="+- 0 11584 4109"/>
                                    <a:gd name="T67" fmla="*/ 11584 h 9100"/>
                                    <a:gd name="T68" fmla="+- 0 9092 6426"/>
                                    <a:gd name="T69" fmla="*/ T68 w 3698"/>
                                    <a:gd name="T70" fmla="+- 0 11768 4109"/>
                                    <a:gd name="T71" fmla="*/ 11768 h 9100"/>
                                    <a:gd name="T72" fmla="+- 0 9023 6426"/>
                                    <a:gd name="T73" fmla="*/ T72 w 3698"/>
                                    <a:gd name="T74" fmla="+- 0 11928 4109"/>
                                    <a:gd name="T75" fmla="*/ 11928 h 9100"/>
                                    <a:gd name="T76" fmla="+- 0 8956 6426"/>
                                    <a:gd name="T77" fmla="*/ T76 w 3698"/>
                                    <a:gd name="T78" fmla="+- 0 12121 4109"/>
                                    <a:gd name="T79" fmla="*/ 12121 h 9100"/>
                                    <a:gd name="T80" fmla="+- 0 8953 6426"/>
                                    <a:gd name="T81" fmla="*/ T80 w 3698"/>
                                    <a:gd name="T82" fmla="+- 0 12183 4109"/>
                                    <a:gd name="T83" fmla="*/ 12183 h 9100"/>
                                    <a:gd name="T84" fmla="+- 0 9072 6426"/>
                                    <a:gd name="T85" fmla="*/ T84 w 3698"/>
                                    <a:gd name="T86" fmla="+- 0 12035 4109"/>
                                    <a:gd name="T87" fmla="*/ 12035 h 9100"/>
                                    <a:gd name="T88" fmla="+- 0 9278 6426"/>
                                    <a:gd name="T89" fmla="*/ T88 w 3698"/>
                                    <a:gd name="T90" fmla="+- 0 12305 4109"/>
                                    <a:gd name="T91" fmla="*/ 12305 h 9100"/>
                                    <a:gd name="T92" fmla="+- 0 9473 6426"/>
                                    <a:gd name="T93" fmla="*/ T92 w 3698"/>
                                    <a:gd name="T94" fmla="+- 0 12407 4109"/>
                                    <a:gd name="T95" fmla="*/ 12407 h 9100"/>
                                    <a:gd name="T96" fmla="+- 0 9556 6426"/>
                                    <a:gd name="T97" fmla="*/ T96 w 3698"/>
                                    <a:gd name="T98" fmla="+- 0 12610 4109"/>
                                    <a:gd name="T99" fmla="*/ 12610 h 9100"/>
                                    <a:gd name="T100" fmla="+- 0 9678 6426"/>
                                    <a:gd name="T101" fmla="*/ T100 w 3698"/>
                                    <a:gd name="T102" fmla="+- 0 13102 4109"/>
                                    <a:gd name="T103" fmla="*/ 13102 h 9100"/>
                                    <a:gd name="T104" fmla="+- 0 9940 6426"/>
                                    <a:gd name="T105" fmla="*/ T104 w 3698"/>
                                    <a:gd name="T106" fmla="+- 0 11906 4109"/>
                                    <a:gd name="T107" fmla="*/ 11906 h 9100"/>
                                    <a:gd name="T108" fmla="+- 0 10072 6426"/>
                                    <a:gd name="T109" fmla="*/ T108 w 3698"/>
                                    <a:gd name="T110" fmla="+- 0 9734 4109"/>
                                    <a:gd name="T111" fmla="*/ 9734 h 9100"/>
                                    <a:gd name="T112" fmla="+- 0 10006 6426"/>
                                    <a:gd name="T113" fmla="*/ T112 w 3698"/>
                                    <a:gd name="T114" fmla="+- 0 8852 4109"/>
                                    <a:gd name="T115" fmla="*/ 8852 h 9100"/>
                                    <a:gd name="T116" fmla="+- 0 9773 6426"/>
                                    <a:gd name="T117" fmla="*/ T116 w 3698"/>
                                    <a:gd name="T118" fmla="+- 0 8829 4109"/>
                                    <a:gd name="T119" fmla="*/ 8829 h 9100"/>
                                    <a:gd name="T120" fmla="+- 0 9372 6426"/>
                                    <a:gd name="T121" fmla="*/ T120 w 3698"/>
                                    <a:gd name="T122" fmla="+- 0 8786 4109"/>
                                    <a:gd name="T123" fmla="*/ 8786 h 9100"/>
                                    <a:gd name="T124" fmla="+- 0 9343 6426"/>
                                    <a:gd name="T125" fmla="*/ T124 w 3698"/>
                                    <a:gd name="T126" fmla="+- 0 7643 4109"/>
                                    <a:gd name="T127" fmla="*/ 7643 h 9100"/>
                                    <a:gd name="T128" fmla="+- 0 9345 6426"/>
                                    <a:gd name="T129" fmla="*/ T128 w 3698"/>
                                    <a:gd name="T130" fmla="+- 0 6257 4109"/>
                                    <a:gd name="T131" fmla="*/ 6257 h 9100"/>
                                    <a:gd name="T132" fmla="+- 0 9205 6426"/>
                                    <a:gd name="T133" fmla="*/ T132 w 3698"/>
                                    <a:gd name="T134" fmla="+- 0 5890 4109"/>
                                    <a:gd name="T135" fmla="*/ 5890 h 9100"/>
                                    <a:gd name="T136" fmla="+- 0 9055 6426"/>
                                    <a:gd name="T137" fmla="*/ T136 w 3698"/>
                                    <a:gd name="T138" fmla="+- 0 5772 4109"/>
                                    <a:gd name="T139" fmla="*/ 5772 h 9100"/>
                                    <a:gd name="T140" fmla="+- 0 8888 6426"/>
                                    <a:gd name="T141" fmla="*/ T140 w 3698"/>
                                    <a:gd name="T142" fmla="+- 0 5664 4109"/>
                                    <a:gd name="T143" fmla="*/ 5664 h 9100"/>
                                    <a:gd name="T144" fmla="+- 0 8711 6426"/>
                                    <a:gd name="T145" fmla="*/ T144 w 3698"/>
                                    <a:gd name="T146" fmla="+- 0 5567 4109"/>
                                    <a:gd name="T147" fmla="*/ 5567 h 9100"/>
                                    <a:gd name="T148" fmla="+- 0 8530 6426"/>
                                    <a:gd name="T149" fmla="*/ T148 w 3698"/>
                                    <a:gd name="T150" fmla="+- 0 5439 4109"/>
                                    <a:gd name="T151" fmla="*/ 5439 h 9100"/>
                                    <a:gd name="T152" fmla="+- 0 8499 6426"/>
                                    <a:gd name="T153" fmla="*/ T152 w 3698"/>
                                    <a:gd name="T154" fmla="+- 0 5269 4109"/>
                                    <a:gd name="T155" fmla="*/ 5269 h 9100"/>
                                    <a:gd name="T156" fmla="+- 0 8603 6426"/>
                                    <a:gd name="T157" fmla="*/ T156 w 3698"/>
                                    <a:gd name="T158" fmla="+- 0 5094 4109"/>
                                    <a:gd name="T159" fmla="*/ 5094 h 9100"/>
                                    <a:gd name="T160" fmla="+- 0 8673 6426"/>
                                    <a:gd name="T161" fmla="*/ T160 w 3698"/>
                                    <a:gd name="T162" fmla="+- 0 4910 4109"/>
                                    <a:gd name="T163" fmla="*/ 4910 h 9100"/>
                                    <a:gd name="T164" fmla="+- 0 8930 6426"/>
                                    <a:gd name="T165" fmla="*/ T164 w 3698"/>
                                    <a:gd name="T166" fmla="+- 0 4491 4109"/>
                                    <a:gd name="T167" fmla="*/ 4491 h 9100"/>
                                    <a:gd name="T168" fmla="+- 0 8738 6426"/>
                                    <a:gd name="T169" fmla="*/ T168 w 3698"/>
                                    <a:gd name="T170" fmla="+- 0 4467 4109"/>
                                    <a:gd name="T171" fmla="*/ 4467 h 9100"/>
                                    <a:gd name="T172" fmla="+- 0 8556 6426"/>
                                    <a:gd name="T173" fmla="*/ T172 w 3698"/>
                                    <a:gd name="T174" fmla="+- 0 4485 4109"/>
                                    <a:gd name="T175" fmla="*/ 4485 h 9100"/>
                                    <a:gd name="T176" fmla="+- 0 8358 6426"/>
                                    <a:gd name="T177" fmla="*/ T176 w 3698"/>
                                    <a:gd name="T178" fmla="+- 0 4481 4109"/>
                                    <a:gd name="T179" fmla="*/ 4481 h 9100"/>
                                    <a:gd name="T180" fmla="+- 0 8162 6426"/>
                                    <a:gd name="T181" fmla="*/ T180 w 3698"/>
                                    <a:gd name="T182" fmla="+- 0 4429 4109"/>
                                    <a:gd name="T183" fmla="*/ 4429 h 9100"/>
                                    <a:gd name="T184" fmla="+- 0 7856 6426"/>
                                    <a:gd name="T185" fmla="*/ T184 w 3698"/>
                                    <a:gd name="T186" fmla="+- 0 4342 4109"/>
                                    <a:gd name="T187" fmla="*/ 4342 h 9100"/>
                                    <a:gd name="T188" fmla="+- 0 7520 6426"/>
                                    <a:gd name="T189" fmla="*/ T188 w 3698"/>
                                    <a:gd name="T190" fmla="+- 0 4182 4109"/>
                                    <a:gd name="T191" fmla="*/ 4182 h 9100"/>
                                    <a:gd name="T192" fmla="+- 0 7335 6426"/>
                                    <a:gd name="T193" fmla="*/ T192 w 3698"/>
                                    <a:gd name="T194" fmla="+- 0 4146 4109"/>
                                    <a:gd name="T195" fmla="*/ 4146 h 9100"/>
                                    <a:gd name="T196" fmla="+- 0 7466 6426"/>
                                    <a:gd name="T197" fmla="*/ T196 w 3698"/>
                                    <a:gd name="T198" fmla="+- 0 4227 4109"/>
                                    <a:gd name="T199" fmla="*/ 4227 h 9100"/>
                                    <a:gd name="T200" fmla="+- 0 7613 6426"/>
                                    <a:gd name="T201" fmla="*/ T200 w 3698"/>
                                    <a:gd name="T202" fmla="+- 0 4362 4109"/>
                                    <a:gd name="T203" fmla="*/ 4362 h 9100"/>
                                    <a:gd name="T204" fmla="+- 0 7437 6426"/>
                                    <a:gd name="T205" fmla="*/ T204 w 3698"/>
                                    <a:gd name="T206" fmla="+- 0 4478 4109"/>
                                    <a:gd name="T207" fmla="*/ 4478 h 9100"/>
                                    <a:gd name="T208" fmla="+- 0 7245 6426"/>
                                    <a:gd name="T209" fmla="*/ T208 w 3698"/>
                                    <a:gd name="T210" fmla="+- 0 4506 4109"/>
                                    <a:gd name="T211" fmla="*/ 4506 h 9100"/>
                                    <a:gd name="T212" fmla="+- 0 7066 6426"/>
                                    <a:gd name="T213" fmla="*/ T212 w 3698"/>
                                    <a:gd name="T214" fmla="+- 0 4497 4109"/>
                                    <a:gd name="T215" fmla="*/ 4497 h 9100"/>
                                    <a:gd name="T216" fmla="+- 0 6815 6426"/>
                                    <a:gd name="T217" fmla="*/ T216 w 3698"/>
                                    <a:gd name="T218" fmla="+- 0 4648 4109"/>
                                    <a:gd name="T219" fmla="*/ 4648 h 9100"/>
                                    <a:gd name="T220" fmla="+- 0 6704 6426"/>
                                    <a:gd name="T221" fmla="*/ T220 w 3698"/>
                                    <a:gd name="T222" fmla="+- 0 4844 4109"/>
                                    <a:gd name="T223" fmla="*/ 4844 h 9100"/>
                                    <a:gd name="T224" fmla="+- 0 6607 6426"/>
                                    <a:gd name="T225" fmla="*/ T224 w 3698"/>
                                    <a:gd name="T226" fmla="+- 0 5039 4109"/>
                                    <a:gd name="T227" fmla="*/ 5039 h 9100"/>
                                    <a:gd name="T228" fmla="+- 0 6527 6426"/>
                                    <a:gd name="T229" fmla="*/ T228 w 3698"/>
                                    <a:gd name="T230" fmla="+- 0 5205 4109"/>
                                    <a:gd name="T231" fmla="*/ 5205 h 9100"/>
                                    <a:gd name="T232" fmla="+- 0 6526 6426"/>
                                    <a:gd name="T233" fmla="*/ T232 w 3698"/>
                                    <a:gd name="T234" fmla="+- 0 5356 4109"/>
                                    <a:gd name="T235" fmla="*/ 5356 h 9100"/>
                                    <a:gd name="T236" fmla="+- 0 6430 6426"/>
                                    <a:gd name="T237" fmla="*/ T236 w 3698"/>
                                    <a:gd name="T238" fmla="+- 0 8787 4109"/>
                                    <a:gd name="T239" fmla="*/ 8787 h 9100"/>
                                    <a:gd name="T240" fmla="+- 0 6428 6426"/>
                                    <a:gd name="T241" fmla="*/ T240 w 3698"/>
                                    <a:gd name="T242" fmla="+- 0 9942 4109"/>
                                    <a:gd name="T243" fmla="*/ 9942 h 9100"/>
                                    <a:gd name="T244" fmla="+- 0 6426 6426"/>
                                    <a:gd name="T245" fmla="*/ T244 w 3698"/>
                                    <a:gd name="T246" fmla="+- 0 11098 4109"/>
                                    <a:gd name="T247" fmla="*/ 11098 h 9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98" h="9100">
                                      <a:moveTo>
                                        <a:pt x="18" y="6982"/>
                                      </a:moveTo>
                                      <a:lnTo>
                                        <a:pt x="37" y="6975"/>
                                      </a:lnTo>
                                      <a:lnTo>
                                        <a:pt x="56" y="6968"/>
                                      </a:lnTo>
                                      <a:lnTo>
                                        <a:pt x="74" y="6961"/>
                                      </a:lnTo>
                                      <a:lnTo>
                                        <a:pt x="82" y="6958"/>
                                      </a:lnTo>
                                      <a:lnTo>
                                        <a:pt x="85" y="6956"/>
                                      </a:lnTo>
                                      <a:lnTo>
                                        <a:pt x="98" y="6954"/>
                                      </a:lnTo>
                                      <a:lnTo>
                                        <a:pt x="108" y="6953"/>
                                      </a:lnTo>
                                      <a:lnTo>
                                        <a:pt x="118" y="6952"/>
                                      </a:lnTo>
                                      <a:lnTo>
                                        <a:pt x="219" y="6952"/>
                                      </a:lnTo>
                                      <a:lnTo>
                                        <a:pt x="259" y="6952"/>
                                      </a:lnTo>
                                      <a:lnTo>
                                        <a:pt x="298" y="6952"/>
                                      </a:lnTo>
                                      <a:lnTo>
                                        <a:pt x="318" y="6951"/>
                                      </a:lnTo>
                                      <a:lnTo>
                                        <a:pt x="338" y="6951"/>
                                      </a:lnTo>
                                      <a:lnTo>
                                        <a:pt x="357" y="6951"/>
                                      </a:lnTo>
                                      <a:lnTo>
                                        <a:pt x="385" y="6951"/>
                                      </a:lnTo>
                                      <a:lnTo>
                                        <a:pt x="413" y="6951"/>
                                      </a:lnTo>
                                      <a:lnTo>
                                        <a:pt x="442" y="6950"/>
                                      </a:lnTo>
                                      <a:lnTo>
                                        <a:pt x="470" y="6950"/>
                                      </a:lnTo>
                                      <a:lnTo>
                                        <a:pt x="528" y="6950"/>
                                      </a:lnTo>
                                      <a:lnTo>
                                        <a:pt x="614" y="6950"/>
                                      </a:lnTo>
                                      <a:lnTo>
                                        <a:pt x="643" y="6950"/>
                                      </a:lnTo>
                                      <a:lnTo>
                                        <a:pt x="672" y="6950"/>
                                      </a:lnTo>
                                      <a:lnTo>
                                        <a:pt x="700" y="6951"/>
                                      </a:lnTo>
                                      <a:lnTo>
                                        <a:pt x="729" y="6951"/>
                                      </a:lnTo>
                                      <a:lnTo>
                                        <a:pt x="758" y="6952"/>
                                      </a:lnTo>
                                      <a:lnTo>
                                        <a:pt x="787" y="6953"/>
                                      </a:lnTo>
                                      <a:lnTo>
                                        <a:pt x="816" y="6954"/>
                                      </a:lnTo>
                                      <a:lnTo>
                                        <a:pt x="845" y="6955"/>
                                      </a:lnTo>
                                      <a:lnTo>
                                        <a:pt x="874" y="6956"/>
                                      </a:lnTo>
                                      <a:lnTo>
                                        <a:pt x="902" y="6957"/>
                                      </a:lnTo>
                                      <a:lnTo>
                                        <a:pt x="931" y="6959"/>
                                      </a:lnTo>
                                      <a:lnTo>
                                        <a:pt x="971" y="6963"/>
                                      </a:lnTo>
                                      <a:lnTo>
                                        <a:pt x="1011" y="6970"/>
                                      </a:lnTo>
                                      <a:lnTo>
                                        <a:pt x="1050" y="6980"/>
                                      </a:lnTo>
                                      <a:lnTo>
                                        <a:pt x="1088" y="6992"/>
                                      </a:lnTo>
                                      <a:lnTo>
                                        <a:pt x="1126" y="7004"/>
                                      </a:lnTo>
                                      <a:lnTo>
                                        <a:pt x="1131" y="7005"/>
                                      </a:lnTo>
                                      <a:lnTo>
                                        <a:pt x="1151" y="7012"/>
                                      </a:lnTo>
                                      <a:lnTo>
                                        <a:pt x="1171" y="7018"/>
                                      </a:lnTo>
                                      <a:lnTo>
                                        <a:pt x="1190" y="7024"/>
                                      </a:lnTo>
                                      <a:lnTo>
                                        <a:pt x="1210" y="7030"/>
                                      </a:lnTo>
                                      <a:lnTo>
                                        <a:pt x="1230" y="7035"/>
                                      </a:lnTo>
                                      <a:lnTo>
                                        <a:pt x="1249" y="7040"/>
                                      </a:lnTo>
                                      <a:lnTo>
                                        <a:pt x="1268" y="7043"/>
                                      </a:lnTo>
                                      <a:lnTo>
                                        <a:pt x="1287" y="7046"/>
                                      </a:lnTo>
                                      <a:lnTo>
                                        <a:pt x="1306" y="7048"/>
                                      </a:lnTo>
                                      <a:lnTo>
                                        <a:pt x="1322" y="7049"/>
                                      </a:lnTo>
                                      <a:lnTo>
                                        <a:pt x="1351" y="7050"/>
                                      </a:lnTo>
                                      <a:lnTo>
                                        <a:pt x="1380" y="7053"/>
                                      </a:lnTo>
                                      <a:lnTo>
                                        <a:pt x="1407" y="7056"/>
                                      </a:lnTo>
                                      <a:lnTo>
                                        <a:pt x="1432" y="7061"/>
                                      </a:lnTo>
                                      <a:lnTo>
                                        <a:pt x="1457" y="7067"/>
                                      </a:lnTo>
                                      <a:lnTo>
                                        <a:pt x="1479" y="7075"/>
                                      </a:lnTo>
                                      <a:lnTo>
                                        <a:pt x="1501" y="7083"/>
                                      </a:lnTo>
                                      <a:lnTo>
                                        <a:pt x="1521" y="7092"/>
                                      </a:lnTo>
                                      <a:lnTo>
                                        <a:pt x="1539" y="7103"/>
                                      </a:lnTo>
                                      <a:lnTo>
                                        <a:pt x="1556" y="7114"/>
                                      </a:lnTo>
                                      <a:lnTo>
                                        <a:pt x="1571" y="7127"/>
                                      </a:lnTo>
                                      <a:lnTo>
                                        <a:pt x="1585" y="7140"/>
                                      </a:lnTo>
                                      <a:lnTo>
                                        <a:pt x="1597" y="7155"/>
                                      </a:lnTo>
                                      <a:lnTo>
                                        <a:pt x="1607" y="7170"/>
                                      </a:lnTo>
                                      <a:lnTo>
                                        <a:pt x="1616" y="7187"/>
                                      </a:lnTo>
                                      <a:lnTo>
                                        <a:pt x="1623" y="7204"/>
                                      </a:lnTo>
                                      <a:lnTo>
                                        <a:pt x="1628" y="7222"/>
                                      </a:lnTo>
                                      <a:lnTo>
                                        <a:pt x="1631" y="7241"/>
                                      </a:lnTo>
                                      <a:lnTo>
                                        <a:pt x="1632" y="7250"/>
                                      </a:lnTo>
                                      <a:lnTo>
                                        <a:pt x="1634" y="7273"/>
                                      </a:lnTo>
                                      <a:lnTo>
                                        <a:pt x="1639" y="7295"/>
                                      </a:lnTo>
                                      <a:lnTo>
                                        <a:pt x="1646" y="7315"/>
                                      </a:lnTo>
                                      <a:lnTo>
                                        <a:pt x="1654" y="7333"/>
                                      </a:lnTo>
                                      <a:lnTo>
                                        <a:pt x="1664" y="7351"/>
                                      </a:lnTo>
                                      <a:lnTo>
                                        <a:pt x="1676" y="7367"/>
                                      </a:lnTo>
                                      <a:lnTo>
                                        <a:pt x="1688" y="7382"/>
                                      </a:lnTo>
                                      <a:lnTo>
                                        <a:pt x="1701" y="7397"/>
                                      </a:lnTo>
                                      <a:lnTo>
                                        <a:pt x="1716" y="7411"/>
                                      </a:lnTo>
                                      <a:lnTo>
                                        <a:pt x="1730" y="7425"/>
                                      </a:lnTo>
                                      <a:lnTo>
                                        <a:pt x="1745" y="7438"/>
                                      </a:lnTo>
                                      <a:lnTo>
                                        <a:pt x="1750" y="7443"/>
                                      </a:lnTo>
                                      <a:lnTo>
                                        <a:pt x="1765" y="7456"/>
                                      </a:lnTo>
                                      <a:lnTo>
                                        <a:pt x="1779" y="7470"/>
                                      </a:lnTo>
                                      <a:lnTo>
                                        <a:pt x="1794" y="7483"/>
                                      </a:lnTo>
                                      <a:lnTo>
                                        <a:pt x="1808" y="7498"/>
                                      </a:lnTo>
                                      <a:lnTo>
                                        <a:pt x="1821" y="7513"/>
                                      </a:lnTo>
                                      <a:lnTo>
                                        <a:pt x="1833" y="7529"/>
                                      </a:lnTo>
                                      <a:lnTo>
                                        <a:pt x="1845" y="7545"/>
                                      </a:lnTo>
                                      <a:lnTo>
                                        <a:pt x="1855" y="7563"/>
                                      </a:lnTo>
                                      <a:lnTo>
                                        <a:pt x="1864" y="7581"/>
                                      </a:lnTo>
                                      <a:lnTo>
                                        <a:pt x="1871" y="7598"/>
                                      </a:lnTo>
                                      <a:lnTo>
                                        <a:pt x="1879" y="7615"/>
                                      </a:lnTo>
                                      <a:lnTo>
                                        <a:pt x="1889" y="7634"/>
                                      </a:lnTo>
                                      <a:lnTo>
                                        <a:pt x="1898" y="7652"/>
                                      </a:lnTo>
                                      <a:lnTo>
                                        <a:pt x="1910" y="7677"/>
                                      </a:lnTo>
                                      <a:lnTo>
                                        <a:pt x="1922" y="7701"/>
                                      </a:lnTo>
                                      <a:lnTo>
                                        <a:pt x="1932" y="7723"/>
                                      </a:lnTo>
                                      <a:lnTo>
                                        <a:pt x="1941" y="7743"/>
                                      </a:lnTo>
                                      <a:lnTo>
                                        <a:pt x="1949" y="7762"/>
                                      </a:lnTo>
                                      <a:lnTo>
                                        <a:pt x="1955" y="7780"/>
                                      </a:lnTo>
                                      <a:lnTo>
                                        <a:pt x="1960" y="7797"/>
                                      </a:lnTo>
                                      <a:lnTo>
                                        <a:pt x="1963" y="7812"/>
                                      </a:lnTo>
                                      <a:lnTo>
                                        <a:pt x="1964" y="7827"/>
                                      </a:lnTo>
                                      <a:lnTo>
                                        <a:pt x="1963" y="7840"/>
                                      </a:lnTo>
                                      <a:lnTo>
                                        <a:pt x="1959" y="7852"/>
                                      </a:lnTo>
                                      <a:lnTo>
                                        <a:pt x="1947" y="7873"/>
                                      </a:lnTo>
                                      <a:lnTo>
                                        <a:pt x="1931" y="7885"/>
                                      </a:lnTo>
                                      <a:lnTo>
                                        <a:pt x="1922" y="7889"/>
                                      </a:lnTo>
                                      <a:lnTo>
                                        <a:pt x="1903" y="7895"/>
                                      </a:lnTo>
                                      <a:lnTo>
                                        <a:pt x="1897" y="7902"/>
                                      </a:lnTo>
                                      <a:lnTo>
                                        <a:pt x="1898" y="7911"/>
                                      </a:lnTo>
                                      <a:lnTo>
                                        <a:pt x="1906" y="7921"/>
                                      </a:lnTo>
                                      <a:lnTo>
                                        <a:pt x="1917" y="7933"/>
                                      </a:lnTo>
                                      <a:lnTo>
                                        <a:pt x="1932" y="7946"/>
                                      </a:lnTo>
                                      <a:lnTo>
                                        <a:pt x="1951" y="7959"/>
                                      </a:lnTo>
                                      <a:lnTo>
                                        <a:pt x="1972" y="7972"/>
                                      </a:lnTo>
                                      <a:lnTo>
                                        <a:pt x="1995" y="7984"/>
                                      </a:lnTo>
                                      <a:lnTo>
                                        <a:pt x="2019" y="7996"/>
                                      </a:lnTo>
                                      <a:lnTo>
                                        <a:pt x="2034" y="8002"/>
                                      </a:lnTo>
                                      <a:lnTo>
                                        <a:pt x="2040" y="7996"/>
                                      </a:lnTo>
                                      <a:lnTo>
                                        <a:pt x="2045" y="7990"/>
                                      </a:lnTo>
                                      <a:lnTo>
                                        <a:pt x="2051" y="7984"/>
                                      </a:lnTo>
                                      <a:lnTo>
                                        <a:pt x="2062" y="7971"/>
                                      </a:lnTo>
                                      <a:lnTo>
                                        <a:pt x="2072" y="7955"/>
                                      </a:lnTo>
                                      <a:lnTo>
                                        <a:pt x="2081" y="7938"/>
                                      </a:lnTo>
                                      <a:lnTo>
                                        <a:pt x="2089" y="7918"/>
                                      </a:lnTo>
                                      <a:lnTo>
                                        <a:pt x="2097" y="7898"/>
                                      </a:lnTo>
                                      <a:lnTo>
                                        <a:pt x="2104" y="7878"/>
                                      </a:lnTo>
                                      <a:lnTo>
                                        <a:pt x="2110" y="7861"/>
                                      </a:lnTo>
                                      <a:lnTo>
                                        <a:pt x="2117" y="7842"/>
                                      </a:lnTo>
                                      <a:lnTo>
                                        <a:pt x="2124" y="7822"/>
                                      </a:lnTo>
                                      <a:lnTo>
                                        <a:pt x="2131" y="7803"/>
                                      </a:lnTo>
                                      <a:lnTo>
                                        <a:pt x="2139" y="7784"/>
                                      </a:lnTo>
                                      <a:lnTo>
                                        <a:pt x="2148" y="7766"/>
                                      </a:lnTo>
                                      <a:lnTo>
                                        <a:pt x="2158" y="7748"/>
                                      </a:lnTo>
                                      <a:lnTo>
                                        <a:pt x="2168" y="7732"/>
                                      </a:lnTo>
                                      <a:lnTo>
                                        <a:pt x="2180" y="7717"/>
                                      </a:lnTo>
                                      <a:lnTo>
                                        <a:pt x="2200" y="7697"/>
                                      </a:lnTo>
                                      <a:lnTo>
                                        <a:pt x="2215" y="7683"/>
                                      </a:lnTo>
                                      <a:lnTo>
                                        <a:pt x="2229" y="7670"/>
                                      </a:lnTo>
                                      <a:lnTo>
                                        <a:pt x="2245" y="7657"/>
                                      </a:lnTo>
                                      <a:lnTo>
                                        <a:pt x="2260" y="7645"/>
                                      </a:lnTo>
                                      <a:lnTo>
                                        <a:pt x="2276" y="7633"/>
                                      </a:lnTo>
                                      <a:lnTo>
                                        <a:pt x="2292" y="7621"/>
                                      </a:lnTo>
                                      <a:lnTo>
                                        <a:pt x="2308" y="7610"/>
                                      </a:lnTo>
                                      <a:lnTo>
                                        <a:pt x="2325" y="7599"/>
                                      </a:lnTo>
                                      <a:lnTo>
                                        <a:pt x="2342" y="7588"/>
                                      </a:lnTo>
                                      <a:lnTo>
                                        <a:pt x="2359" y="7577"/>
                                      </a:lnTo>
                                      <a:lnTo>
                                        <a:pt x="2376" y="7566"/>
                                      </a:lnTo>
                                      <a:lnTo>
                                        <a:pt x="2393" y="7555"/>
                                      </a:lnTo>
                                      <a:lnTo>
                                        <a:pt x="2407" y="7547"/>
                                      </a:lnTo>
                                      <a:lnTo>
                                        <a:pt x="2423" y="7536"/>
                                      </a:lnTo>
                                      <a:lnTo>
                                        <a:pt x="2440" y="7526"/>
                                      </a:lnTo>
                                      <a:lnTo>
                                        <a:pt x="2456" y="7516"/>
                                      </a:lnTo>
                                      <a:lnTo>
                                        <a:pt x="2472" y="7505"/>
                                      </a:lnTo>
                                      <a:lnTo>
                                        <a:pt x="2489" y="7494"/>
                                      </a:lnTo>
                                      <a:lnTo>
                                        <a:pt x="2505" y="7483"/>
                                      </a:lnTo>
                                      <a:lnTo>
                                        <a:pt x="2522" y="7472"/>
                                      </a:lnTo>
                                      <a:lnTo>
                                        <a:pt x="2538" y="7460"/>
                                      </a:lnTo>
                                      <a:lnTo>
                                        <a:pt x="2554" y="7448"/>
                                      </a:lnTo>
                                      <a:lnTo>
                                        <a:pt x="2570" y="7436"/>
                                      </a:lnTo>
                                      <a:lnTo>
                                        <a:pt x="2586" y="7423"/>
                                      </a:lnTo>
                                      <a:lnTo>
                                        <a:pt x="2601" y="7410"/>
                                      </a:lnTo>
                                      <a:lnTo>
                                        <a:pt x="2617" y="7396"/>
                                      </a:lnTo>
                                      <a:lnTo>
                                        <a:pt x="2632" y="7381"/>
                                      </a:lnTo>
                                      <a:lnTo>
                                        <a:pt x="2646" y="7367"/>
                                      </a:lnTo>
                                      <a:lnTo>
                                        <a:pt x="2717" y="7294"/>
                                      </a:lnTo>
                                      <a:lnTo>
                                        <a:pt x="2706" y="7394"/>
                                      </a:lnTo>
                                      <a:lnTo>
                                        <a:pt x="2704" y="7416"/>
                                      </a:lnTo>
                                      <a:lnTo>
                                        <a:pt x="2702" y="7437"/>
                                      </a:lnTo>
                                      <a:lnTo>
                                        <a:pt x="2701" y="7456"/>
                                      </a:lnTo>
                                      <a:lnTo>
                                        <a:pt x="2700" y="7475"/>
                                      </a:lnTo>
                                      <a:lnTo>
                                        <a:pt x="2699" y="7482"/>
                                      </a:lnTo>
                                      <a:lnTo>
                                        <a:pt x="2698" y="7505"/>
                                      </a:lnTo>
                                      <a:lnTo>
                                        <a:pt x="2696" y="7526"/>
                                      </a:lnTo>
                                      <a:lnTo>
                                        <a:pt x="2694" y="7546"/>
                                      </a:lnTo>
                                      <a:lnTo>
                                        <a:pt x="2692" y="7566"/>
                                      </a:lnTo>
                                      <a:lnTo>
                                        <a:pt x="2689" y="7584"/>
                                      </a:lnTo>
                                      <a:lnTo>
                                        <a:pt x="2685" y="7603"/>
                                      </a:lnTo>
                                      <a:lnTo>
                                        <a:pt x="2680" y="7621"/>
                                      </a:lnTo>
                                      <a:lnTo>
                                        <a:pt x="2674" y="7640"/>
                                      </a:lnTo>
                                      <a:lnTo>
                                        <a:pt x="2666" y="7659"/>
                                      </a:lnTo>
                                      <a:lnTo>
                                        <a:pt x="2657" y="7677"/>
                                      </a:lnTo>
                                      <a:lnTo>
                                        <a:pt x="2648" y="7694"/>
                                      </a:lnTo>
                                      <a:lnTo>
                                        <a:pt x="2638" y="7712"/>
                                      </a:lnTo>
                                      <a:lnTo>
                                        <a:pt x="2636" y="7714"/>
                                      </a:lnTo>
                                      <a:lnTo>
                                        <a:pt x="2625" y="7734"/>
                                      </a:lnTo>
                                      <a:lnTo>
                                        <a:pt x="2615" y="7754"/>
                                      </a:lnTo>
                                      <a:lnTo>
                                        <a:pt x="2606" y="7773"/>
                                      </a:lnTo>
                                      <a:lnTo>
                                        <a:pt x="2600" y="7791"/>
                                      </a:lnTo>
                                      <a:lnTo>
                                        <a:pt x="2597" y="7808"/>
                                      </a:lnTo>
                                      <a:lnTo>
                                        <a:pt x="2597" y="7819"/>
                                      </a:lnTo>
                                      <a:lnTo>
                                        <a:pt x="2598" y="7845"/>
                                      </a:lnTo>
                                      <a:lnTo>
                                        <a:pt x="2597" y="7869"/>
                                      </a:lnTo>
                                      <a:lnTo>
                                        <a:pt x="2594" y="7892"/>
                                      </a:lnTo>
                                      <a:lnTo>
                                        <a:pt x="2589" y="7913"/>
                                      </a:lnTo>
                                      <a:lnTo>
                                        <a:pt x="2583" y="7933"/>
                                      </a:lnTo>
                                      <a:lnTo>
                                        <a:pt x="2575" y="7951"/>
                                      </a:lnTo>
                                      <a:lnTo>
                                        <a:pt x="2566" y="7968"/>
                                      </a:lnTo>
                                      <a:lnTo>
                                        <a:pt x="2555" y="7984"/>
                                      </a:lnTo>
                                      <a:lnTo>
                                        <a:pt x="2543" y="7999"/>
                                      </a:lnTo>
                                      <a:lnTo>
                                        <a:pt x="2530" y="8012"/>
                                      </a:lnTo>
                                      <a:lnTo>
                                        <a:pt x="2516" y="8025"/>
                                      </a:lnTo>
                                      <a:lnTo>
                                        <a:pt x="2501" y="8037"/>
                                      </a:lnTo>
                                      <a:lnTo>
                                        <a:pt x="2485" y="8048"/>
                                      </a:lnTo>
                                      <a:lnTo>
                                        <a:pt x="2469" y="8058"/>
                                      </a:lnTo>
                                      <a:lnTo>
                                        <a:pt x="2452" y="8069"/>
                                      </a:lnTo>
                                      <a:lnTo>
                                        <a:pt x="2444" y="8073"/>
                                      </a:lnTo>
                                      <a:lnTo>
                                        <a:pt x="2467" y="8076"/>
                                      </a:lnTo>
                                      <a:lnTo>
                                        <a:pt x="2489" y="8077"/>
                                      </a:lnTo>
                                      <a:lnTo>
                                        <a:pt x="2508" y="8076"/>
                                      </a:lnTo>
                                      <a:lnTo>
                                        <a:pt x="2527" y="8074"/>
                                      </a:lnTo>
                                      <a:lnTo>
                                        <a:pt x="2544" y="8068"/>
                                      </a:lnTo>
                                      <a:lnTo>
                                        <a:pt x="2560" y="8061"/>
                                      </a:lnTo>
                                      <a:lnTo>
                                        <a:pt x="2574" y="8052"/>
                                      </a:lnTo>
                                      <a:lnTo>
                                        <a:pt x="2588" y="8040"/>
                                      </a:lnTo>
                                      <a:lnTo>
                                        <a:pt x="2600" y="8026"/>
                                      </a:lnTo>
                                      <a:lnTo>
                                        <a:pt x="2611" y="8009"/>
                                      </a:lnTo>
                                      <a:lnTo>
                                        <a:pt x="2622" y="7990"/>
                                      </a:lnTo>
                                      <a:lnTo>
                                        <a:pt x="2631" y="7968"/>
                                      </a:lnTo>
                                      <a:lnTo>
                                        <a:pt x="2640" y="7944"/>
                                      </a:lnTo>
                                      <a:lnTo>
                                        <a:pt x="2646" y="7926"/>
                                      </a:lnTo>
                                      <a:lnTo>
                                        <a:pt x="2654" y="7899"/>
                                      </a:lnTo>
                                      <a:lnTo>
                                        <a:pt x="2682" y="7901"/>
                                      </a:lnTo>
                                      <a:lnTo>
                                        <a:pt x="2734" y="7905"/>
                                      </a:lnTo>
                                      <a:lnTo>
                                        <a:pt x="2788" y="7910"/>
                                      </a:lnTo>
                                      <a:lnTo>
                                        <a:pt x="2817" y="7912"/>
                                      </a:lnTo>
                                      <a:lnTo>
                                        <a:pt x="2820" y="7940"/>
                                      </a:lnTo>
                                      <a:lnTo>
                                        <a:pt x="2845" y="8137"/>
                                      </a:lnTo>
                                      <a:lnTo>
                                        <a:pt x="2847" y="8157"/>
                                      </a:lnTo>
                                      <a:lnTo>
                                        <a:pt x="2849" y="8176"/>
                                      </a:lnTo>
                                      <a:lnTo>
                                        <a:pt x="2852" y="8196"/>
                                      </a:lnTo>
                                      <a:lnTo>
                                        <a:pt x="2854" y="8216"/>
                                      </a:lnTo>
                                      <a:lnTo>
                                        <a:pt x="2856" y="8233"/>
                                      </a:lnTo>
                                      <a:lnTo>
                                        <a:pt x="2889" y="8239"/>
                                      </a:lnTo>
                                      <a:lnTo>
                                        <a:pt x="2919" y="8246"/>
                                      </a:lnTo>
                                      <a:lnTo>
                                        <a:pt x="2946" y="8253"/>
                                      </a:lnTo>
                                      <a:lnTo>
                                        <a:pt x="2970" y="8260"/>
                                      </a:lnTo>
                                      <a:lnTo>
                                        <a:pt x="2993" y="8268"/>
                                      </a:lnTo>
                                      <a:lnTo>
                                        <a:pt x="3013" y="8277"/>
                                      </a:lnTo>
                                      <a:lnTo>
                                        <a:pt x="3031" y="8287"/>
                                      </a:lnTo>
                                      <a:lnTo>
                                        <a:pt x="3047" y="8298"/>
                                      </a:lnTo>
                                      <a:lnTo>
                                        <a:pt x="3061" y="8310"/>
                                      </a:lnTo>
                                      <a:lnTo>
                                        <a:pt x="3073" y="8324"/>
                                      </a:lnTo>
                                      <a:lnTo>
                                        <a:pt x="3084" y="8339"/>
                                      </a:lnTo>
                                      <a:lnTo>
                                        <a:pt x="3094" y="8356"/>
                                      </a:lnTo>
                                      <a:lnTo>
                                        <a:pt x="3102" y="8374"/>
                                      </a:lnTo>
                                      <a:lnTo>
                                        <a:pt x="3110" y="8395"/>
                                      </a:lnTo>
                                      <a:lnTo>
                                        <a:pt x="3116" y="8418"/>
                                      </a:lnTo>
                                      <a:lnTo>
                                        <a:pt x="3121" y="8443"/>
                                      </a:lnTo>
                                      <a:lnTo>
                                        <a:pt x="3126" y="8471"/>
                                      </a:lnTo>
                                      <a:lnTo>
                                        <a:pt x="3130" y="8501"/>
                                      </a:lnTo>
                                      <a:lnTo>
                                        <a:pt x="3134" y="8534"/>
                                      </a:lnTo>
                                      <a:lnTo>
                                        <a:pt x="3137" y="8570"/>
                                      </a:lnTo>
                                      <a:lnTo>
                                        <a:pt x="3139" y="8586"/>
                                      </a:lnTo>
                                      <a:lnTo>
                                        <a:pt x="3140" y="8604"/>
                                      </a:lnTo>
                                      <a:lnTo>
                                        <a:pt x="3148" y="8681"/>
                                      </a:lnTo>
                                      <a:lnTo>
                                        <a:pt x="3156" y="8743"/>
                                      </a:lnTo>
                                      <a:lnTo>
                                        <a:pt x="3167" y="8807"/>
                                      </a:lnTo>
                                      <a:lnTo>
                                        <a:pt x="3186" y="8880"/>
                                      </a:lnTo>
                                      <a:lnTo>
                                        <a:pt x="3215" y="8941"/>
                                      </a:lnTo>
                                      <a:lnTo>
                                        <a:pt x="3252" y="8993"/>
                                      </a:lnTo>
                                      <a:lnTo>
                                        <a:pt x="3296" y="9037"/>
                                      </a:lnTo>
                                      <a:lnTo>
                                        <a:pt x="3348" y="9071"/>
                                      </a:lnTo>
                                      <a:lnTo>
                                        <a:pt x="3404" y="9093"/>
                                      </a:lnTo>
                                      <a:lnTo>
                                        <a:pt x="3435" y="9100"/>
                                      </a:lnTo>
                                      <a:lnTo>
                                        <a:pt x="3448" y="8883"/>
                                      </a:lnTo>
                                      <a:lnTo>
                                        <a:pt x="3461" y="8666"/>
                                      </a:lnTo>
                                      <a:lnTo>
                                        <a:pt x="3475" y="8448"/>
                                      </a:lnTo>
                                      <a:lnTo>
                                        <a:pt x="3488" y="8231"/>
                                      </a:lnTo>
                                      <a:lnTo>
                                        <a:pt x="3501" y="8014"/>
                                      </a:lnTo>
                                      <a:lnTo>
                                        <a:pt x="3514" y="7797"/>
                                      </a:lnTo>
                                      <a:lnTo>
                                        <a:pt x="3527" y="7580"/>
                                      </a:lnTo>
                                      <a:lnTo>
                                        <a:pt x="3540" y="7362"/>
                                      </a:lnTo>
                                      <a:lnTo>
                                        <a:pt x="3553" y="7145"/>
                                      </a:lnTo>
                                      <a:lnTo>
                                        <a:pt x="3567" y="6928"/>
                                      </a:lnTo>
                                      <a:lnTo>
                                        <a:pt x="3580" y="6711"/>
                                      </a:lnTo>
                                      <a:lnTo>
                                        <a:pt x="3593" y="6494"/>
                                      </a:lnTo>
                                      <a:lnTo>
                                        <a:pt x="3606" y="6276"/>
                                      </a:lnTo>
                                      <a:lnTo>
                                        <a:pt x="3619" y="6059"/>
                                      </a:lnTo>
                                      <a:lnTo>
                                        <a:pt x="3632" y="5842"/>
                                      </a:lnTo>
                                      <a:lnTo>
                                        <a:pt x="3646" y="5625"/>
                                      </a:lnTo>
                                      <a:lnTo>
                                        <a:pt x="3659" y="5408"/>
                                      </a:lnTo>
                                      <a:lnTo>
                                        <a:pt x="3672" y="5190"/>
                                      </a:lnTo>
                                      <a:lnTo>
                                        <a:pt x="3685" y="4973"/>
                                      </a:lnTo>
                                      <a:lnTo>
                                        <a:pt x="3698" y="4756"/>
                                      </a:lnTo>
                                      <a:lnTo>
                                        <a:pt x="3675" y="4753"/>
                                      </a:lnTo>
                                      <a:lnTo>
                                        <a:pt x="3654" y="4751"/>
                                      </a:lnTo>
                                      <a:lnTo>
                                        <a:pt x="3635" y="4749"/>
                                      </a:lnTo>
                                      <a:lnTo>
                                        <a:pt x="3617" y="4747"/>
                                      </a:lnTo>
                                      <a:lnTo>
                                        <a:pt x="3599" y="4745"/>
                                      </a:lnTo>
                                      <a:lnTo>
                                        <a:pt x="3580" y="4743"/>
                                      </a:lnTo>
                                      <a:lnTo>
                                        <a:pt x="3561" y="4741"/>
                                      </a:lnTo>
                                      <a:lnTo>
                                        <a:pt x="3540" y="4739"/>
                                      </a:lnTo>
                                      <a:lnTo>
                                        <a:pt x="3526" y="4738"/>
                                      </a:lnTo>
                                      <a:lnTo>
                                        <a:pt x="3512" y="4736"/>
                                      </a:lnTo>
                                      <a:lnTo>
                                        <a:pt x="3480" y="4733"/>
                                      </a:lnTo>
                                      <a:lnTo>
                                        <a:pt x="3442" y="4729"/>
                                      </a:lnTo>
                                      <a:lnTo>
                                        <a:pt x="3421" y="4727"/>
                                      </a:lnTo>
                                      <a:lnTo>
                                        <a:pt x="3399" y="4725"/>
                                      </a:lnTo>
                                      <a:lnTo>
                                        <a:pt x="3374" y="4722"/>
                                      </a:lnTo>
                                      <a:lnTo>
                                        <a:pt x="3347" y="4720"/>
                                      </a:lnTo>
                                      <a:lnTo>
                                        <a:pt x="3319" y="4717"/>
                                      </a:lnTo>
                                      <a:lnTo>
                                        <a:pt x="3288" y="4714"/>
                                      </a:lnTo>
                                      <a:lnTo>
                                        <a:pt x="3255" y="4710"/>
                                      </a:lnTo>
                                      <a:lnTo>
                                        <a:pt x="3219" y="4706"/>
                                      </a:lnTo>
                                      <a:lnTo>
                                        <a:pt x="3181" y="4702"/>
                                      </a:lnTo>
                                      <a:lnTo>
                                        <a:pt x="3140" y="4698"/>
                                      </a:lnTo>
                                      <a:lnTo>
                                        <a:pt x="3096" y="4693"/>
                                      </a:lnTo>
                                      <a:lnTo>
                                        <a:pt x="3049" y="4688"/>
                                      </a:lnTo>
                                      <a:lnTo>
                                        <a:pt x="2999" y="4683"/>
                                      </a:lnTo>
                                      <a:lnTo>
                                        <a:pt x="2946" y="4677"/>
                                      </a:lnTo>
                                      <a:lnTo>
                                        <a:pt x="2915" y="4674"/>
                                      </a:lnTo>
                                      <a:lnTo>
                                        <a:pt x="2915" y="4642"/>
                                      </a:lnTo>
                                      <a:lnTo>
                                        <a:pt x="2915" y="4504"/>
                                      </a:lnTo>
                                      <a:lnTo>
                                        <a:pt x="2915" y="4365"/>
                                      </a:lnTo>
                                      <a:lnTo>
                                        <a:pt x="2916" y="4227"/>
                                      </a:lnTo>
                                      <a:lnTo>
                                        <a:pt x="2916" y="4088"/>
                                      </a:lnTo>
                                      <a:lnTo>
                                        <a:pt x="2916" y="3950"/>
                                      </a:lnTo>
                                      <a:lnTo>
                                        <a:pt x="2916" y="3811"/>
                                      </a:lnTo>
                                      <a:lnTo>
                                        <a:pt x="2916" y="3672"/>
                                      </a:lnTo>
                                      <a:lnTo>
                                        <a:pt x="2917" y="3534"/>
                                      </a:lnTo>
                                      <a:lnTo>
                                        <a:pt x="2917" y="3395"/>
                                      </a:lnTo>
                                      <a:lnTo>
                                        <a:pt x="2917" y="3257"/>
                                      </a:lnTo>
                                      <a:lnTo>
                                        <a:pt x="2917" y="3118"/>
                                      </a:lnTo>
                                      <a:lnTo>
                                        <a:pt x="2918" y="2980"/>
                                      </a:lnTo>
                                      <a:lnTo>
                                        <a:pt x="2918" y="2841"/>
                                      </a:lnTo>
                                      <a:lnTo>
                                        <a:pt x="2918" y="2702"/>
                                      </a:lnTo>
                                      <a:lnTo>
                                        <a:pt x="2918" y="2564"/>
                                      </a:lnTo>
                                      <a:lnTo>
                                        <a:pt x="2919" y="2425"/>
                                      </a:lnTo>
                                      <a:lnTo>
                                        <a:pt x="2919" y="2287"/>
                                      </a:lnTo>
                                      <a:lnTo>
                                        <a:pt x="2919" y="2148"/>
                                      </a:lnTo>
                                      <a:lnTo>
                                        <a:pt x="2919" y="2010"/>
                                      </a:lnTo>
                                      <a:lnTo>
                                        <a:pt x="2919" y="1871"/>
                                      </a:lnTo>
                                      <a:lnTo>
                                        <a:pt x="2901" y="1860"/>
                                      </a:lnTo>
                                      <a:lnTo>
                                        <a:pt x="2882" y="1849"/>
                                      </a:lnTo>
                                      <a:lnTo>
                                        <a:pt x="2865" y="1838"/>
                                      </a:lnTo>
                                      <a:lnTo>
                                        <a:pt x="2847" y="1826"/>
                                      </a:lnTo>
                                      <a:lnTo>
                                        <a:pt x="2830" y="1815"/>
                                      </a:lnTo>
                                      <a:lnTo>
                                        <a:pt x="2813" y="1804"/>
                                      </a:lnTo>
                                      <a:lnTo>
                                        <a:pt x="2796" y="1792"/>
                                      </a:lnTo>
                                      <a:lnTo>
                                        <a:pt x="2779" y="1781"/>
                                      </a:lnTo>
                                      <a:lnTo>
                                        <a:pt x="2763" y="1769"/>
                                      </a:lnTo>
                                      <a:lnTo>
                                        <a:pt x="2747" y="1758"/>
                                      </a:lnTo>
                                      <a:lnTo>
                                        <a:pt x="2732" y="1746"/>
                                      </a:lnTo>
                                      <a:lnTo>
                                        <a:pt x="2717" y="1734"/>
                                      </a:lnTo>
                                      <a:lnTo>
                                        <a:pt x="2702" y="1723"/>
                                      </a:lnTo>
                                      <a:lnTo>
                                        <a:pt x="2687" y="1711"/>
                                      </a:lnTo>
                                      <a:lnTo>
                                        <a:pt x="2672" y="1699"/>
                                      </a:lnTo>
                                      <a:lnTo>
                                        <a:pt x="2659" y="1688"/>
                                      </a:lnTo>
                                      <a:lnTo>
                                        <a:pt x="2644" y="1675"/>
                                      </a:lnTo>
                                      <a:lnTo>
                                        <a:pt x="2629" y="1663"/>
                                      </a:lnTo>
                                      <a:lnTo>
                                        <a:pt x="2613" y="1651"/>
                                      </a:lnTo>
                                      <a:lnTo>
                                        <a:pt x="2597" y="1640"/>
                                      </a:lnTo>
                                      <a:lnTo>
                                        <a:pt x="2581" y="1628"/>
                                      </a:lnTo>
                                      <a:lnTo>
                                        <a:pt x="2565" y="1617"/>
                                      </a:lnTo>
                                      <a:lnTo>
                                        <a:pt x="2548" y="1607"/>
                                      </a:lnTo>
                                      <a:lnTo>
                                        <a:pt x="2532" y="1596"/>
                                      </a:lnTo>
                                      <a:lnTo>
                                        <a:pt x="2514" y="1586"/>
                                      </a:lnTo>
                                      <a:lnTo>
                                        <a:pt x="2497" y="1575"/>
                                      </a:lnTo>
                                      <a:lnTo>
                                        <a:pt x="2480" y="1565"/>
                                      </a:lnTo>
                                      <a:lnTo>
                                        <a:pt x="2462" y="1555"/>
                                      </a:lnTo>
                                      <a:lnTo>
                                        <a:pt x="2445" y="1545"/>
                                      </a:lnTo>
                                      <a:lnTo>
                                        <a:pt x="2427" y="1535"/>
                                      </a:lnTo>
                                      <a:lnTo>
                                        <a:pt x="2409" y="1525"/>
                                      </a:lnTo>
                                      <a:lnTo>
                                        <a:pt x="2390" y="1516"/>
                                      </a:lnTo>
                                      <a:lnTo>
                                        <a:pt x="2372" y="1506"/>
                                      </a:lnTo>
                                      <a:lnTo>
                                        <a:pt x="2355" y="1496"/>
                                      </a:lnTo>
                                      <a:lnTo>
                                        <a:pt x="2337" y="1487"/>
                                      </a:lnTo>
                                      <a:lnTo>
                                        <a:pt x="2320" y="1477"/>
                                      </a:lnTo>
                                      <a:lnTo>
                                        <a:pt x="2302" y="1468"/>
                                      </a:lnTo>
                                      <a:lnTo>
                                        <a:pt x="2285" y="1458"/>
                                      </a:lnTo>
                                      <a:lnTo>
                                        <a:pt x="2267" y="1448"/>
                                      </a:lnTo>
                                      <a:lnTo>
                                        <a:pt x="2250" y="1438"/>
                                      </a:lnTo>
                                      <a:lnTo>
                                        <a:pt x="2233" y="1428"/>
                                      </a:lnTo>
                                      <a:lnTo>
                                        <a:pt x="2215" y="1417"/>
                                      </a:lnTo>
                                      <a:lnTo>
                                        <a:pt x="2198" y="1407"/>
                                      </a:lnTo>
                                      <a:lnTo>
                                        <a:pt x="2181" y="1396"/>
                                      </a:lnTo>
                                      <a:lnTo>
                                        <a:pt x="2151" y="1375"/>
                                      </a:lnTo>
                                      <a:lnTo>
                                        <a:pt x="2134" y="1361"/>
                                      </a:lnTo>
                                      <a:lnTo>
                                        <a:pt x="2118" y="1345"/>
                                      </a:lnTo>
                                      <a:lnTo>
                                        <a:pt x="2104" y="1330"/>
                                      </a:lnTo>
                                      <a:lnTo>
                                        <a:pt x="2092" y="1314"/>
                                      </a:lnTo>
                                      <a:lnTo>
                                        <a:pt x="2082" y="1297"/>
                                      </a:lnTo>
                                      <a:lnTo>
                                        <a:pt x="2074" y="1280"/>
                                      </a:lnTo>
                                      <a:lnTo>
                                        <a:pt x="2069" y="1263"/>
                                      </a:lnTo>
                                      <a:lnTo>
                                        <a:pt x="2065" y="1247"/>
                                      </a:lnTo>
                                      <a:lnTo>
                                        <a:pt x="2064" y="1230"/>
                                      </a:lnTo>
                                      <a:lnTo>
                                        <a:pt x="2063" y="1213"/>
                                      </a:lnTo>
                                      <a:lnTo>
                                        <a:pt x="2065" y="1196"/>
                                      </a:lnTo>
                                      <a:lnTo>
                                        <a:pt x="2068" y="1178"/>
                                      </a:lnTo>
                                      <a:lnTo>
                                        <a:pt x="2073" y="1160"/>
                                      </a:lnTo>
                                      <a:lnTo>
                                        <a:pt x="2080" y="1142"/>
                                      </a:lnTo>
                                      <a:lnTo>
                                        <a:pt x="2089" y="1124"/>
                                      </a:lnTo>
                                      <a:lnTo>
                                        <a:pt x="2099" y="1105"/>
                                      </a:lnTo>
                                      <a:lnTo>
                                        <a:pt x="2111" y="1086"/>
                                      </a:lnTo>
                                      <a:lnTo>
                                        <a:pt x="2125" y="1066"/>
                                      </a:lnTo>
                                      <a:lnTo>
                                        <a:pt x="2136" y="1052"/>
                                      </a:lnTo>
                                      <a:lnTo>
                                        <a:pt x="2147" y="1037"/>
                                      </a:lnTo>
                                      <a:lnTo>
                                        <a:pt x="2158" y="1020"/>
                                      </a:lnTo>
                                      <a:lnTo>
                                        <a:pt x="2168" y="1003"/>
                                      </a:lnTo>
                                      <a:lnTo>
                                        <a:pt x="2177" y="985"/>
                                      </a:lnTo>
                                      <a:lnTo>
                                        <a:pt x="2185" y="967"/>
                                      </a:lnTo>
                                      <a:lnTo>
                                        <a:pt x="2193" y="948"/>
                                      </a:lnTo>
                                      <a:lnTo>
                                        <a:pt x="2200" y="929"/>
                                      </a:lnTo>
                                      <a:lnTo>
                                        <a:pt x="2207" y="910"/>
                                      </a:lnTo>
                                      <a:lnTo>
                                        <a:pt x="2214" y="890"/>
                                      </a:lnTo>
                                      <a:lnTo>
                                        <a:pt x="2219" y="876"/>
                                      </a:lnTo>
                                      <a:lnTo>
                                        <a:pt x="2226" y="856"/>
                                      </a:lnTo>
                                      <a:lnTo>
                                        <a:pt x="2233" y="837"/>
                                      </a:lnTo>
                                      <a:lnTo>
                                        <a:pt x="2240" y="818"/>
                                      </a:lnTo>
                                      <a:lnTo>
                                        <a:pt x="2247" y="801"/>
                                      </a:lnTo>
                                      <a:lnTo>
                                        <a:pt x="2248" y="799"/>
                                      </a:lnTo>
                                      <a:lnTo>
                                        <a:pt x="2249" y="794"/>
                                      </a:lnTo>
                                      <a:lnTo>
                                        <a:pt x="2253" y="790"/>
                                      </a:lnTo>
                                      <a:lnTo>
                                        <a:pt x="2555" y="417"/>
                                      </a:lnTo>
                                      <a:lnTo>
                                        <a:pt x="2559" y="412"/>
                                      </a:lnTo>
                                      <a:lnTo>
                                        <a:pt x="2562" y="408"/>
                                      </a:lnTo>
                                      <a:lnTo>
                                        <a:pt x="2566" y="404"/>
                                      </a:lnTo>
                                      <a:lnTo>
                                        <a:pt x="2546" y="397"/>
                                      </a:lnTo>
                                      <a:lnTo>
                                        <a:pt x="2528" y="391"/>
                                      </a:lnTo>
                                      <a:lnTo>
                                        <a:pt x="2504" y="382"/>
                                      </a:lnTo>
                                      <a:lnTo>
                                        <a:pt x="2483" y="375"/>
                                      </a:lnTo>
                                      <a:lnTo>
                                        <a:pt x="2463" y="369"/>
                                      </a:lnTo>
                                      <a:lnTo>
                                        <a:pt x="2444" y="364"/>
                                      </a:lnTo>
                                      <a:lnTo>
                                        <a:pt x="2425" y="360"/>
                                      </a:lnTo>
                                      <a:lnTo>
                                        <a:pt x="2408" y="357"/>
                                      </a:lnTo>
                                      <a:lnTo>
                                        <a:pt x="2391" y="356"/>
                                      </a:lnTo>
                                      <a:lnTo>
                                        <a:pt x="2372" y="356"/>
                                      </a:lnTo>
                                      <a:lnTo>
                                        <a:pt x="2352" y="356"/>
                                      </a:lnTo>
                                      <a:lnTo>
                                        <a:pt x="2332" y="357"/>
                                      </a:lnTo>
                                      <a:lnTo>
                                        <a:pt x="2312" y="358"/>
                                      </a:lnTo>
                                      <a:lnTo>
                                        <a:pt x="2292" y="360"/>
                                      </a:lnTo>
                                      <a:lnTo>
                                        <a:pt x="2272" y="362"/>
                                      </a:lnTo>
                                      <a:lnTo>
                                        <a:pt x="2252" y="364"/>
                                      </a:lnTo>
                                      <a:lnTo>
                                        <a:pt x="2232" y="366"/>
                                      </a:lnTo>
                                      <a:lnTo>
                                        <a:pt x="2212" y="368"/>
                                      </a:lnTo>
                                      <a:lnTo>
                                        <a:pt x="2210" y="368"/>
                                      </a:lnTo>
                                      <a:lnTo>
                                        <a:pt x="2190" y="370"/>
                                      </a:lnTo>
                                      <a:lnTo>
                                        <a:pt x="2170" y="372"/>
                                      </a:lnTo>
                                      <a:lnTo>
                                        <a:pt x="2150" y="374"/>
                                      </a:lnTo>
                                      <a:lnTo>
                                        <a:pt x="2130" y="376"/>
                                      </a:lnTo>
                                      <a:lnTo>
                                        <a:pt x="2110" y="377"/>
                                      </a:lnTo>
                                      <a:lnTo>
                                        <a:pt x="2090" y="379"/>
                                      </a:lnTo>
                                      <a:lnTo>
                                        <a:pt x="2070" y="380"/>
                                      </a:lnTo>
                                      <a:lnTo>
                                        <a:pt x="2050" y="380"/>
                                      </a:lnTo>
                                      <a:lnTo>
                                        <a:pt x="2030" y="380"/>
                                      </a:lnTo>
                                      <a:lnTo>
                                        <a:pt x="2010" y="380"/>
                                      </a:lnTo>
                                      <a:lnTo>
                                        <a:pt x="1990" y="379"/>
                                      </a:lnTo>
                                      <a:lnTo>
                                        <a:pt x="1971" y="377"/>
                                      </a:lnTo>
                                      <a:lnTo>
                                        <a:pt x="1951" y="375"/>
                                      </a:lnTo>
                                      <a:lnTo>
                                        <a:pt x="1932" y="372"/>
                                      </a:lnTo>
                                      <a:lnTo>
                                        <a:pt x="1913" y="368"/>
                                      </a:lnTo>
                                      <a:lnTo>
                                        <a:pt x="1894" y="363"/>
                                      </a:lnTo>
                                      <a:lnTo>
                                        <a:pt x="1871" y="356"/>
                                      </a:lnTo>
                                      <a:lnTo>
                                        <a:pt x="1852" y="351"/>
                                      </a:lnTo>
                                      <a:lnTo>
                                        <a:pt x="1832" y="346"/>
                                      </a:lnTo>
                                      <a:lnTo>
                                        <a:pt x="1813" y="340"/>
                                      </a:lnTo>
                                      <a:lnTo>
                                        <a:pt x="1794" y="335"/>
                                      </a:lnTo>
                                      <a:lnTo>
                                        <a:pt x="1774" y="330"/>
                                      </a:lnTo>
                                      <a:lnTo>
                                        <a:pt x="1755" y="325"/>
                                      </a:lnTo>
                                      <a:lnTo>
                                        <a:pt x="1736" y="320"/>
                                      </a:lnTo>
                                      <a:lnTo>
                                        <a:pt x="1716" y="315"/>
                                      </a:lnTo>
                                      <a:lnTo>
                                        <a:pt x="1712" y="314"/>
                                      </a:lnTo>
                                      <a:lnTo>
                                        <a:pt x="1677" y="305"/>
                                      </a:lnTo>
                                      <a:lnTo>
                                        <a:pt x="1642" y="295"/>
                                      </a:lnTo>
                                      <a:lnTo>
                                        <a:pt x="1606" y="286"/>
                                      </a:lnTo>
                                      <a:lnTo>
                                        <a:pt x="1571" y="276"/>
                                      </a:lnTo>
                                      <a:lnTo>
                                        <a:pt x="1536" y="266"/>
                                      </a:lnTo>
                                      <a:lnTo>
                                        <a:pt x="1500" y="256"/>
                                      </a:lnTo>
                                      <a:lnTo>
                                        <a:pt x="1465" y="245"/>
                                      </a:lnTo>
                                      <a:lnTo>
                                        <a:pt x="1430" y="233"/>
                                      </a:lnTo>
                                      <a:lnTo>
                                        <a:pt x="1395" y="221"/>
                                      </a:lnTo>
                                      <a:lnTo>
                                        <a:pt x="1360" y="208"/>
                                      </a:lnTo>
                                      <a:lnTo>
                                        <a:pt x="1326" y="195"/>
                                      </a:lnTo>
                                      <a:lnTo>
                                        <a:pt x="1292" y="180"/>
                                      </a:lnTo>
                                      <a:lnTo>
                                        <a:pt x="1258" y="165"/>
                                      </a:lnTo>
                                      <a:lnTo>
                                        <a:pt x="1224" y="149"/>
                                      </a:lnTo>
                                      <a:lnTo>
                                        <a:pt x="1191" y="132"/>
                                      </a:lnTo>
                                      <a:lnTo>
                                        <a:pt x="1158" y="113"/>
                                      </a:lnTo>
                                      <a:lnTo>
                                        <a:pt x="1126" y="93"/>
                                      </a:lnTo>
                                      <a:lnTo>
                                        <a:pt x="1094" y="73"/>
                                      </a:lnTo>
                                      <a:lnTo>
                                        <a:pt x="1062" y="50"/>
                                      </a:lnTo>
                                      <a:lnTo>
                                        <a:pt x="1032" y="27"/>
                                      </a:lnTo>
                                      <a:lnTo>
                                        <a:pt x="1017" y="16"/>
                                      </a:lnTo>
                                      <a:lnTo>
                                        <a:pt x="1000" y="7"/>
                                      </a:lnTo>
                                      <a:lnTo>
                                        <a:pt x="981" y="1"/>
                                      </a:lnTo>
                                      <a:lnTo>
                                        <a:pt x="962" y="0"/>
                                      </a:lnTo>
                                      <a:lnTo>
                                        <a:pt x="954" y="2"/>
                                      </a:lnTo>
                                      <a:lnTo>
                                        <a:pt x="938" y="9"/>
                                      </a:lnTo>
                                      <a:lnTo>
                                        <a:pt x="923" y="20"/>
                                      </a:lnTo>
                                      <a:lnTo>
                                        <a:pt x="909" y="37"/>
                                      </a:lnTo>
                                      <a:lnTo>
                                        <a:pt x="896" y="57"/>
                                      </a:lnTo>
                                      <a:lnTo>
                                        <a:pt x="897" y="57"/>
                                      </a:lnTo>
                                      <a:lnTo>
                                        <a:pt x="917" y="59"/>
                                      </a:lnTo>
                                      <a:lnTo>
                                        <a:pt x="938" y="62"/>
                                      </a:lnTo>
                                      <a:lnTo>
                                        <a:pt x="957" y="66"/>
                                      </a:lnTo>
                                      <a:lnTo>
                                        <a:pt x="976" y="73"/>
                                      </a:lnTo>
                                      <a:lnTo>
                                        <a:pt x="992" y="82"/>
                                      </a:lnTo>
                                      <a:lnTo>
                                        <a:pt x="1009" y="94"/>
                                      </a:lnTo>
                                      <a:lnTo>
                                        <a:pt x="1025" y="106"/>
                                      </a:lnTo>
                                      <a:lnTo>
                                        <a:pt x="1040" y="118"/>
                                      </a:lnTo>
                                      <a:lnTo>
                                        <a:pt x="1056" y="132"/>
                                      </a:lnTo>
                                      <a:lnTo>
                                        <a:pt x="1070" y="145"/>
                                      </a:lnTo>
                                      <a:lnTo>
                                        <a:pt x="1085" y="159"/>
                                      </a:lnTo>
                                      <a:lnTo>
                                        <a:pt x="1099" y="172"/>
                                      </a:lnTo>
                                      <a:lnTo>
                                        <a:pt x="1109" y="181"/>
                                      </a:lnTo>
                                      <a:lnTo>
                                        <a:pt x="1123" y="195"/>
                                      </a:lnTo>
                                      <a:lnTo>
                                        <a:pt x="1138" y="208"/>
                                      </a:lnTo>
                                      <a:lnTo>
                                        <a:pt x="1152" y="222"/>
                                      </a:lnTo>
                                      <a:lnTo>
                                        <a:pt x="1153" y="222"/>
                                      </a:lnTo>
                                      <a:lnTo>
                                        <a:pt x="1187" y="253"/>
                                      </a:lnTo>
                                      <a:lnTo>
                                        <a:pt x="1148" y="278"/>
                                      </a:lnTo>
                                      <a:lnTo>
                                        <a:pt x="1131" y="289"/>
                                      </a:lnTo>
                                      <a:lnTo>
                                        <a:pt x="1115" y="300"/>
                                      </a:lnTo>
                                      <a:lnTo>
                                        <a:pt x="1099" y="312"/>
                                      </a:lnTo>
                                      <a:lnTo>
                                        <a:pt x="1096" y="314"/>
                                      </a:lnTo>
                                      <a:lnTo>
                                        <a:pt x="1080" y="326"/>
                                      </a:lnTo>
                                      <a:lnTo>
                                        <a:pt x="1063" y="338"/>
                                      </a:lnTo>
                                      <a:lnTo>
                                        <a:pt x="1046" y="349"/>
                                      </a:lnTo>
                                      <a:lnTo>
                                        <a:pt x="1029" y="359"/>
                                      </a:lnTo>
                                      <a:lnTo>
                                        <a:pt x="1011" y="369"/>
                                      </a:lnTo>
                                      <a:lnTo>
                                        <a:pt x="993" y="377"/>
                                      </a:lnTo>
                                      <a:lnTo>
                                        <a:pt x="974" y="384"/>
                                      </a:lnTo>
                                      <a:lnTo>
                                        <a:pt x="958" y="388"/>
                                      </a:lnTo>
                                      <a:lnTo>
                                        <a:pt x="938" y="391"/>
                                      </a:lnTo>
                                      <a:lnTo>
                                        <a:pt x="918" y="394"/>
                                      </a:lnTo>
                                      <a:lnTo>
                                        <a:pt x="899" y="396"/>
                                      </a:lnTo>
                                      <a:lnTo>
                                        <a:pt x="879" y="397"/>
                                      </a:lnTo>
                                      <a:lnTo>
                                        <a:pt x="859" y="398"/>
                                      </a:lnTo>
                                      <a:lnTo>
                                        <a:pt x="839" y="398"/>
                                      </a:lnTo>
                                      <a:lnTo>
                                        <a:pt x="819" y="397"/>
                                      </a:lnTo>
                                      <a:lnTo>
                                        <a:pt x="799" y="396"/>
                                      </a:lnTo>
                                      <a:lnTo>
                                        <a:pt x="779" y="395"/>
                                      </a:lnTo>
                                      <a:lnTo>
                                        <a:pt x="759" y="394"/>
                                      </a:lnTo>
                                      <a:lnTo>
                                        <a:pt x="739" y="393"/>
                                      </a:lnTo>
                                      <a:lnTo>
                                        <a:pt x="725" y="392"/>
                                      </a:lnTo>
                                      <a:lnTo>
                                        <a:pt x="705" y="390"/>
                                      </a:lnTo>
                                      <a:lnTo>
                                        <a:pt x="685" y="389"/>
                                      </a:lnTo>
                                      <a:lnTo>
                                        <a:pt x="681" y="388"/>
                                      </a:lnTo>
                                      <a:lnTo>
                                        <a:pt x="660" y="387"/>
                                      </a:lnTo>
                                      <a:lnTo>
                                        <a:pt x="640" y="388"/>
                                      </a:lnTo>
                                      <a:lnTo>
                                        <a:pt x="601" y="392"/>
                                      </a:lnTo>
                                      <a:lnTo>
                                        <a:pt x="564" y="402"/>
                                      </a:lnTo>
                                      <a:lnTo>
                                        <a:pt x="528" y="416"/>
                                      </a:lnTo>
                                      <a:lnTo>
                                        <a:pt x="494" y="435"/>
                                      </a:lnTo>
                                      <a:lnTo>
                                        <a:pt x="462" y="459"/>
                                      </a:lnTo>
                                      <a:lnTo>
                                        <a:pt x="446" y="473"/>
                                      </a:lnTo>
                                      <a:lnTo>
                                        <a:pt x="431" y="488"/>
                                      </a:lnTo>
                                      <a:lnTo>
                                        <a:pt x="417" y="504"/>
                                      </a:lnTo>
                                      <a:lnTo>
                                        <a:pt x="403" y="521"/>
                                      </a:lnTo>
                                      <a:lnTo>
                                        <a:pt x="389" y="539"/>
                                      </a:lnTo>
                                      <a:lnTo>
                                        <a:pt x="376" y="559"/>
                                      </a:lnTo>
                                      <a:lnTo>
                                        <a:pt x="365" y="578"/>
                                      </a:lnTo>
                                      <a:lnTo>
                                        <a:pt x="353" y="597"/>
                                      </a:lnTo>
                                      <a:lnTo>
                                        <a:pt x="342" y="617"/>
                                      </a:lnTo>
                                      <a:lnTo>
                                        <a:pt x="331" y="636"/>
                                      </a:lnTo>
                                      <a:lnTo>
                                        <a:pt x="320" y="656"/>
                                      </a:lnTo>
                                      <a:lnTo>
                                        <a:pt x="309" y="676"/>
                                      </a:lnTo>
                                      <a:lnTo>
                                        <a:pt x="299" y="696"/>
                                      </a:lnTo>
                                      <a:lnTo>
                                        <a:pt x="288" y="716"/>
                                      </a:lnTo>
                                      <a:lnTo>
                                        <a:pt x="278" y="735"/>
                                      </a:lnTo>
                                      <a:lnTo>
                                        <a:pt x="268" y="755"/>
                                      </a:lnTo>
                                      <a:lnTo>
                                        <a:pt x="258" y="775"/>
                                      </a:lnTo>
                                      <a:lnTo>
                                        <a:pt x="248" y="795"/>
                                      </a:lnTo>
                                      <a:lnTo>
                                        <a:pt x="238" y="815"/>
                                      </a:lnTo>
                                      <a:lnTo>
                                        <a:pt x="228" y="834"/>
                                      </a:lnTo>
                                      <a:lnTo>
                                        <a:pt x="218" y="854"/>
                                      </a:lnTo>
                                      <a:lnTo>
                                        <a:pt x="209" y="873"/>
                                      </a:lnTo>
                                      <a:lnTo>
                                        <a:pt x="200" y="892"/>
                                      </a:lnTo>
                                      <a:lnTo>
                                        <a:pt x="190" y="911"/>
                                      </a:lnTo>
                                      <a:lnTo>
                                        <a:pt x="181" y="930"/>
                                      </a:lnTo>
                                      <a:lnTo>
                                        <a:pt x="172" y="949"/>
                                      </a:lnTo>
                                      <a:lnTo>
                                        <a:pt x="163" y="967"/>
                                      </a:lnTo>
                                      <a:lnTo>
                                        <a:pt x="154" y="986"/>
                                      </a:lnTo>
                                      <a:lnTo>
                                        <a:pt x="145" y="1004"/>
                                      </a:lnTo>
                                      <a:lnTo>
                                        <a:pt x="137" y="1023"/>
                                      </a:lnTo>
                                      <a:lnTo>
                                        <a:pt x="128" y="1041"/>
                                      </a:lnTo>
                                      <a:lnTo>
                                        <a:pt x="119" y="1059"/>
                                      </a:lnTo>
                                      <a:lnTo>
                                        <a:pt x="111" y="1076"/>
                                      </a:lnTo>
                                      <a:lnTo>
                                        <a:pt x="102" y="1093"/>
                                      </a:lnTo>
                                      <a:lnTo>
                                        <a:pt x="101" y="1096"/>
                                      </a:lnTo>
                                      <a:lnTo>
                                        <a:pt x="105" y="1103"/>
                                      </a:lnTo>
                                      <a:lnTo>
                                        <a:pt x="109" y="1110"/>
                                      </a:lnTo>
                                      <a:lnTo>
                                        <a:pt x="112" y="1116"/>
                                      </a:lnTo>
                                      <a:lnTo>
                                        <a:pt x="127" y="1143"/>
                                      </a:lnTo>
                                      <a:lnTo>
                                        <a:pt x="137" y="1161"/>
                                      </a:lnTo>
                                      <a:lnTo>
                                        <a:pt x="125" y="1179"/>
                                      </a:lnTo>
                                      <a:lnTo>
                                        <a:pt x="112" y="1201"/>
                                      </a:lnTo>
                                      <a:lnTo>
                                        <a:pt x="106" y="1218"/>
                                      </a:lnTo>
                                      <a:lnTo>
                                        <a:pt x="103" y="1233"/>
                                      </a:lnTo>
                                      <a:lnTo>
                                        <a:pt x="100" y="1247"/>
                                      </a:lnTo>
                                      <a:lnTo>
                                        <a:pt x="95" y="1263"/>
                                      </a:lnTo>
                                      <a:lnTo>
                                        <a:pt x="87" y="1282"/>
                                      </a:lnTo>
                                      <a:lnTo>
                                        <a:pt x="75" y="1305"/>
                                      </a:lnTo>
                                      <a:lnTo>
                                        <a:pt x="70" y="1312"/>
                                      </a:lnTo>
                                      <a:lnTo>
                                        <a:pt x="58" y="1330"/>
                                      </a:lnTo>
                                      <a:lnTo>
                                        <a:pt x="37" y="1327"/>
                                      </a:lnTo>
                                      <a:lnTo>
                                        <a:pt x="31" y="1327"/>
                                      </a:lnTo>
                                      <a:lnTo>
                                        <a:pt x="17" y="1326"/>
                                      </a:lnTo>
                                      <a:lnTo>
                                        <a:pt x="4" y="1325"/>
                                      </a:lnTo>
                                      <a:lnTo>
                                        <a:pt x="4" y="4678"/>
                                      </a:lnTo>
                                      <a:lnTo>
                                        <a:pt x="3" y="4794"/>
                                      </a:lnTo>
                                      <a:lnTo>
                                        <a:pt x="3" y="4909"/>
                                      </a:lnTo>
                                      <a:lnTo>
                                        <a:pt x="3" y="5025"/>
                                      </a:lnTo>
                                      <a:lnTo>
                                        <a:pt x="3" y="5140"/>
                                      </a:lnTo>
                                      <a:lnTo>
                                        <a:pt x="3" y="5256"/>
                                      </a:lnTo>
                                      <a:lnTo>
                                        <a:pt x="2" y="5371"/>
                                      </a:lnTo>
                                      <a:lnTo>
                                        <a:pt x="2" y="5487"/>
                                      </a:lnTo>
                                      <a:lnTo>
                                        <a:pt x="2" y="5602"/>
                                      </a:lnTo>
                                      <a:lnTo>
                                        <a:pt x="2" y="5718"/>
                                      </a:lnTo>
                                      <a:lnTo>
                                        <a:pt x="2" y="5833"/>
                                      </a:lnTo>
                                      <a:lnTo>
                                        <a:pt x="1" y="5949"/>
                                      </a:lnTo>
                                      <a:lnTo>
                                        <a:pt x="1" y="6065"/>
                                      </a:lnTo>
                                      <a:lnTo>
                                        <a:pt x="1" y="6180"/>
                                      </a:lnTo>
                                      <a:lnTo>
                                        <a:pt x="1" y="6296"/>
                                      </a:lnTo>
                                      <a:lnTo>
                                        <a:pt x="1" y="6411"/>
                                      </a:lnTo>
                                      <a:lnTo>
                                        <a:pt x="0" y="6527"/>
                                      </a:lnTo>
                                      <a:lnTo>
                                        <a:pt x="0" y="6642"/>
                                      </a:lnTo>
                                      <a:lnTo>
                                        <a:pt x="0" y="6758"/>
                                      </a:lnTo>
                                      <a:lnTo>
                                        <a:pt x="0" y="6873"/>
                                      </a:lnTo>
                                      <a:lnTo>
                                        <a:pt x="0" y="6989"/>
                                      </a:lnTo>
                                      <a:lnTo>
                                        <a:pt x="18" y="698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38" name="Freeform 119"/>
                          <wps:cNvSpPr>
                            <a:spLocks/>
                          </wps:cNvSpPr>
                          <wps:spPr bwMode="auto">
                            <a:xfrm>
                              <a:off x="43144" y="623231"/>
                              <a:ext cx="2950846" cy="4751704"/>
                            </a:xfrm>
                            <a:custGeom>
                              <a:avLst/>
                              <a:gdLst>
                                <a:gd name="T0" fmla="+- 0 2014 1687"/>
                                <a:gd name="T1" fmla="*/ T0 w 4647"/>
                                <a:gd name="T2" fmla="+- 0 10000 5046"/>
                                <a:gd name="T3" fmla="*/ 10000 h 7483"/>
                                <a:gd name="T4" fmla="+- 0 2135 1687"/>
                                <a:gd name="T5" fmla="*/ T4 w 4647"/>
                                <a:gd name="T6" fmla="+- 0 10301 5046"/>
                                <a:gd name="T7" fmla="*/ 10301 h 7483"/>
                                <a:gd name="T8" fmla="+- 0 2265 1687"/>
                                <a:gd name="T9" fmla="*/ T8 w 4647"/>
                                <a:gd name="T10" fmla="+- 0 10459 5046"/>
                                <a:gd name="T11" fmla="*/ 10459 h 7483"/>
                                <a:gd name="T12" fmla="+- 0 2405 1687"/>
                                <a:gd name="T13" fmla="*/ T12 w 4647"/>
                                <a:gd name="T14" fmla="+- 0 10675 5046"/>
                                <a:gd name="T15" fmla="*/ 10675 h 7483"/>
                                <a:gd name="T16" fmla="+- 0 2475 1687"/>
                                <a:gd name="T17" fmla="*/ T16 w 4647"/>
                                <a:gd name="T18" fmla="+- 0 10922 5046"/>
                                <a:gd name="T19" fmla="*/ 10922 h 7483"/>
                                <a:gd name="T20" fmla="+- 0 2565 1687"/>
                                <a:gd name="T21" fmla="*/ T20 w 4647"/>
                                <a:gd name="T22" fmla="+- 0 11175 5046"/>
                                <a:gd name="T23" fmla="*/ 11175 h 7483"/>
                                <a:gd name="T24" fmla="+- 0 2743 1687"/>
                                <a:gd name="T25" fmla="*/ T24 w 4647"/>
                                <a:gd name="T26" fmla="+- 0 11424 5046"/>
                                <a:gd name="T27" fmla="*/ 11424 h 7483"/>
                                <a:gd name="T28" fmla="+- 0 2824 1687"/>
                                <a:gd name="T29" fmla="*/ T28 w 4647"/>
                                <a:gd name="T30" fmla="+- 0 11741 5046"/>
                                <a:gd name="T31" fmla="*/ 11741 h 7483"/>
                                <a:gd name="T32" fmla="+- 0 2732 1687"/>
                                <a:gd name="T33" fmla="*/ T32 w 4647"/>
                                <a:gd name="T34" fmla="+- 0 12050 5046"/>
                                <a:gd name="T35" fmla="*/ 12050 h 7483"/>
                                <a:gd name="T36" fmla="+- 0 2641 1687"/>
                                <a:gd name="T37" fmla="*/ T36 w 4647"/>
                                <a:gd name="T38" fmla="+- 0 12189 5046"/>
                                <a:gd name="T39" fmla="*/ 12189 h 7483"/>
                                <a:gd name="T40" fmla="+- 0 2742 1687"/>
                                <a:gd name="T41" fmla="*/ T40 w 4647"/>
                                <a:gd name="T42" fmla="+- 0 12299 5046"/>
                                <a:gd name="T43" fmla="*/ 12299 h 7483"/>
                                <a:gd name="T44" fmla="+- 0 2909 1687"/>
                                <a:gd name="T45" fmla="*/ T44 w 4647"/>
                                <a:gd name="T46" fmla="+- 0 12399 5046"/>
                                <a:gd name="T47" fmla="*/ 12399 h 7483"/>
                                <a:gd name="T48" fmla="+- 0 3141 1687"/>
                                <a:gd name="T49" fmla="*/ T48 w 4647"/>
                                <a:gd name="T50" fmla="+- 0 12518 5046"/>
                                <a:gd name="T51" fmla="*/ 12518 h 7483"/>
                                <a:gd name="T52" fmla="+- 0 3523 1687"/>
                                <a:gd name="T53" fmla="*/ T52 w 4647"/>
                                <a:gd name="T54" fmla="+- 0 12475 5046"/>
                                <a:gd name="T55" fmla="*/ 12475 h 7483"/>
                                <a:gd name="T56" fmla="+- 0 3781 1687"/>
                                <a:gd name="T57" fmla="*/ T56 w 4647"/>
                                <a:gd name="T58" fmla="+- 0 12275 5046"/>
                                <a:gd name="T59" fmla="*/ 12275 h 7483"/>
                                <a:gd name="T60" fmla="+- 0 4010 1687"/>
                                <a:gd name="T61" fmla="*/ T60 w 4647"/>
                                <a:gd name="T62" fmla="+- 0 12099 5046"/>
                                <a:gd name="T63" fmla="*/ 12099 h 7483"/>
                                <a:gd name="T64" fmla="+- 0 4221 1687"/>
                                <a:gd name="T65" fmla="*/ T64 w 4647"/>
                                <a:gd name="T66" fmla="+- 0 11990 5046"/>
                                <a:gd name="T67" fmla="*/ 11990 h 7483"/>
                                <a:gd name="T68" fmla="+- 0 4480 1687"/>
                                <a:gd name="T69" fmla="*/ T68 w 4647"/>
                                <a:gd name="T70" fmla="+- 0 11993 5046"/>
                                <a:gd name="T71" fmla="*/ 11993 h 7483"/>
                                <a:gd name="T72" fmla="+- 0 4703 1687"/>
                                <a:gd name="T73" fmla="*/ T72 w 4647"/>
                                <a:gd name="T74" fmla="+- 0 11992 5046"/>
                                <a:gd name="T75" fmla="*/ 11992 h 7483"/>
                                <a:gd name="T76" fmla="+- 0 4973 1687"/>
                                <a:gd name="T77" fmla="*/ T76 w 4647"/>
                                <a:gd name="T78" fmla="+- 0 11967 5046"/>
                                <a:gd name="T79" fmla="*/ 11967 h 7483"/>
                                <a:gd name="T80" fmla="+- 0 5169 1687"/>
                                <a:gd name="T81" fmla="*/ T80 w 4647"/>
                                <a:gd name="T82" fmla="+- 0 11794 5046"/>
                                <a:gd name="T83" fmla="*/ 11794 h 7483"/>
                                <a:gd name="T84" fmla="+- 0 5530 1687"/>
                                <a:gd name="T85" fmla="*/ T84 w 4647"/>
                                <a:gd name="T86" fmla="+- 0 11499 5046"/>
                                <a:gd name="T87" fmla="*/ 11499 h 7483"/>
                                <a:gd name="T88" fmla="+- 0 6087 1687"/>
                                <a:gd name="T89" fmla="*/ T88 w 4647"/>
                                <a:gd name="T90" fmla="+- 0 11265 5046"/>
                                <a:gd name="T91" fmla="*/ 11265 h 7483"/>
                                <a:gd name="T92" fmla="+- 0 6277 1687"/>
                                <a:gd name="T93" fmla="*/ T92 w 4647"/>
                                <a:gd name="T94" fmla="+- 0 5356 5046"/>
                                <a:gd name="T95" fmla="*/ 5356 h 7483"/>
                                <a:gd name="T96" fmla="+- 0 6111 1687"/>
                                <a:gd name="T97" fmla="*/ T96 w 4647"/>
                                <a:gd name="T98" fmla="+- 0 5425 5046"/>
                                <a:gd name="T99" fmla="*/ 5425 h 7483"/>
                                <a:gd name="T100" fmla="+- 0 5993 1687"/>
                                <a:gd name="T101" fmla="*/ T100 w 4647"/>
                                <a:gd name="T102" fmla="+- 0 5327 5046"/>
                                <a:gd name="T103" fmla="*/ 5327 h 7483"/>
                                <a:gd name="T104" fmla="+- 0 5887 1687"/>
                                <a:gd name="T105" fmla="*/ T104 w 4647"/>
                                <a:gd name="T106" fmla="+- 0 5157 5046"/>
                                <a:gd name="T107" fmla="*/ 5157 h 7483"/>
                                <a:gd name="T108" fmla="+- 0 5662 1687"/>
                                <a:gd name="T109" fmla="*/ T108 w 4647"/>
                                <a:gd name="T110" fmla="+- 0 5055 5046"/>
                                <a:gd name="T111" fmla="*/ 5055 h 7483"/>
                                <a:gd name="T112" fmla="+- 0 5419 1687"/>
                                <a:gd name="T113" fmla="*/ T112 w 4647"/>
                                <a:gd name="T114" fmla="+- 0 5153 5046"/>
                                <a:gd name="T115" fmla="*/ 5153 h 7483"/>
                                <a:gd name="T116" fmla="+- 0 5323 1687"/>
                                <a:gd name="T117" fmla="*/ T116 w 4647"/>
                                <a:gd name="T118" fmla="+- 0 5287 5046"/>
                                <a:gd name="T119" fmla="*/ 5287 h 7483"/>
                                <a:gd name="T120" fmla="+- 0 5139 1687"/>
                                <a:gd name="T121" fmla="*/ T120 w 4647"/>
                                <a:gd name="T122" fmla="+- 0 5340 5046"/>
                                <a:gd name="T123" fmla="*/ 5340 h 7483"/>
                                <a:gd name="T124" fmla="+- 0 5008 1687"/>
                                <a:gd name="T125" fmla="*/ T124 w 4647"/>
                                <a:gd name="T126" fmla="+- 0 5505 5046"/>
                                <a:gd name="T127" fmla="*/ 5505 h 7483"/>
                                <a:gd name="T128" fmla="+- 0 4892 1687"/>
                                <a:gd name="T129" fmla="*/ T128 w 4647"/>
                                <a:gd name="T130" fmla="+- 0 5681 5046"/>
                                <a:gd name="T131" fmla="*/ 5681 h 7483"/>
                                <a:gd name="T132" fmla="+- 0 4722 1687"/>
                                <a:gd name="T133" fmla="*/ T132 w 4647"/>
                                <a:gd name="T134" fmla="+- 0 5862 5046"/>
                                <a:gd name="T135" fmla="*/ 5862 h 7483"/>
                                <a:gd name="T136" fmla="+- 0 4556 1687"/>
                                <a:gd name="T137" fmla="*/ T136 w 4647"/>
                                <a:gd name="T138" fmla="+- 0 5981 5046"/>
                                <a:gd name="T139" fmla="*/ 5981 h 7483"/>
                                <a:gd name="T140" fmla="+- 0 4644 1687"/>
                                <a:gd name="T141" fmla="*/ T140 w 4647"/>
                                <a:gd name="T142" fmla="+- 0 6160 5046"/>
                                <a:gd name="T143" fmla="*/ 6160 h 7483"/>
                                <a:gd name="T144" fmla="+- 0 4594 1687"/>
                                <a:gd name="T145" fmla="*/ T144 w 4647"/>
                                <a:gd name="T146" fmla="+- 0 6313 5046"/>
                                <a:gd name="T147" fmla="*/ 6313 h 7483"/>
                                <a:gd name="T148" fmla="+- 0 4474 1687"/>
                                <a:gd name="T149" fmla="*/ T148 w 4647"/>
                                <a:gd name="T150" fmla="+- 0 6177 5046"/>
                                <a:gd name="T151" fmla="*/ 6177 h 7483"/>
                                <a:gd name="T152" fmla="+- 0 4356 1687"/>
                                <a:gd name="T153" fmla="*/ T152 w 4647"/>
                                <a:gd name="T154" fmla="+- 0 6067 5046"/>
                                <a:gd name="T155" fmla="*/ 6067 h 7483"/>
                                <a:gd name="T156" fmla="+- 0 4217 1687"/>
                                <a:gd name="T157" fmla="*/ T156 w 4647"/>
                                <a:gd name="T158" fmla="+- 0 6194 5046"/>
                                <a:gd name="T159" fmla="*/ 6194 h 7483"/>
                                <a:gd name="T160" fmla="+- 0 4174 1687"/>
                                <a:gd name="T161" fmla="*/ T160 w 4647"/>
                                <a:gd name="T162" fmla="+- 0 6392 5046"/>
                                <a:gd name="T163" fmla="*/ 6392 h 7483"/>
                                <a:gd name="T164" fmla="+- 0 4175 1687"/>
                                <a:gd name="T165" fmla="*/ T164 w 4647"/>
                                <a:gd name="T166" fmla="+- 0 6682 5046"/>
                                <a:gd name="T167" fmla="*/ 6682 h 7483"/>
                                <a:gd name="T168" fmla="+- 0 4009 1687"/>
                                <a:gd name="T169" fmla="*/ T168 w 4647"/>
                                <a:gd name="T170" fmla="+- 0 6886 5046"/>
                                <a:gd name="T171" fmla="*/ 6886 h 7483"/>
                                <a:gd name="T172" fmla="+- 0 3764 1687"/>
                                <a:gd name="T173" fmla="*/ T172 w 4647"/>
                                <a:gd name="T174" fmla="+- 0 7238 5046"/>
                                <a:gd name="T175" fmla="*/ 7238 h 7483"/>
                                <a:gd name="T176" fmla="+- 0 3367 1687"/>
                                <a:gd name="T177" fmla="*/ T176 w 4647"/>
                                <a:gd name="T178" fmla="+- 0 7398 5046"/>
                                <a:gd name="T179" fmla="*/ 7398 h 7483"/>
                                <a:gd name="T180" fmla="+- 0 3003 1687"/>
                                <a:gd name="T181" fmla="*/ T180 w 4647"/>
                                <a:gd name="T182" fmla="+- 0 7528 5046"/>
                                <a:gd name="T183" fmla="*/ 7528 h 7483"/>
                                <a:gd name="T184" fmla="+- 0 2829 1687"/>
                                <a:gd name="T185" fmla="*/ T184 w 4647"/>
                                <a:gd name="T186" fmla="+- 0 7650 5046"/>
                                <a:gd name="T187" fmla="*/ 7650 h 7483"/>
                                <a:gd name="T188" fmla="+- 0 2546 1687"/>
                                <a:gd name="T189" fmla="*/ T188 w 4647"/>
                                <a:gd name="T190" fmla="+- 0 7679 5046"/>
                                <a:gd name="T191" fmla="*/ 7679 h 7483"/>
                                <a:gd name="T192" fmla="+- 0 2342 1687"/>
                                <a:gd name="T193" fmla="*/ T192 w 4647"/>
                                <a:gd name="T194" fmla="+- 0 7875 5046"/>
                                <a:gd name="T195" fmla="*/ 7875 h 7483"/>
                                <a:gd name="T196" fmla="+- 0 2202 1687"/>
                                <a:gd name="T197" fmla="*/ T196 w 4647"/>
                                <a:gd name="T198" fmla="+- 0 8017 5046"/>
                                <a:gd name="T199" fmla="*/ 8017 h 7483"/>
                                <a:gd name="T200" fmla="+- 0 2063 1687"/>
                                <a:gd name="T201" fmla="*/ T200 w 4647"/>
                                <a:gd name="T202" fmla="+- 0 8140 5046"/>
                                <a:gd name="T203" fmla="*/ 8140 h 7483"/>
                                <a:gd name="T204" fmla="+- 0 1904 1687"/>
                                <a:gd name="T205" fmla="*/ T204 w 4647"/>
                                <a:gd name="T206" fmla="+- 0 8231 5046"/>
                                <a:gd name="T207" fmla="*/ 8231 h 7483"/>
                                <a:gd name="T208" fmla="+- 0 1744 1687"/>
                                <a:gd name="T209" fmla="*/ T208 w 4647"/>
                                <a:gd name="T210" fmla="+- 0 8317 5046"/>
                                <a:gd name="T211" fmla="*/ 8317 h 7483"/>
                                <a:gd name="T212" fmla="+- 0 1734 1687"/>
                                <a:gd name="T213" fmla="*/ T212 w 4647"/>
                                <a:gd name="T214" fmla="+- 0 8517 5046"/>
                                <a:gd name="T215" fmla="*/ 8517 h 7483"/>
                                <a:gd name="T216" fmla="+- 0 1753 1687"/>
                                <a:gd name="T217" fmla="*/ T216 w 4647"/>
                                <a:gd name="T218" fmla="+- 0 8715 5046"/>
                                <a:gd name="T219" fmla="*/ 8715 h 7483"/>
                                <a:gd name="T220" fmla="+- 0 1693 1687"/>
                                <a:gd name="T221" fmla="*/ T220 w 4647"/>
                                <a:gd name="T222" fmla="+- 0 8915 5046"/>
                                <a:gd name="T223" fmla="*/ 8915 h 7483"/>
                                <a:gd name="T224" fmla="+- 0 1740 1687"/>
                                <a:gd name="T225" fmla="*/ T224 w 4647"/>
                                <a:gd name="T226" fmla="+- 0 9142 5046"/>
                                <a:gd name="T227" fmla="*/ 9142 h 7483"/>
                                <a:gd name="T228" fmla="+- 0 1878 1687"/>
                                <a:gd name="T229" fmla="*/ T228 w 4647"/>
                                <a:gd name="T230" fmla="+- 0 9327 5046"/>
                                <a:gd name="T231" fmla="*/ 9327 h 7483"/>
                                <a:gd name="T232" fmla="+- 0 1971 1687"/>
                                <a:gd name="T233" fmla="*/ T232 w 4647"/>
                                <a:gd name="T234" fmla="+- 0 9488 5046"/>
                                <a:gd name="T235" fmla="*/ 9488 h 7483"/>
                                <a:gd name="T236" fmla="+- 0 2046 1687"/>
                                <a:gd name="T237" fmla="*/ T236 w 4647"/>
                                <a:gd name="T238" fmla="+- 0 9657 5046"/>
                                <a:gd name="T239" fmla="*/ 9657 h 7483"/>
                                <a:gd name="T240" fmla="+- 0 1863 1687"/>
                                <a:gd name="T241" fmla="*/ T240 w 4647"/>
                                <a:gd name="T242" fmla="+- 0 9526 5046"/>
                                <a:gd name="T243" fmla="*/ 9526 h 7483"/>
                                <a:gd name="T244" fmla="+- 0 1822 1687"/>
                                <a:gd name="T245" fmla="*/ T244 w 4647"/>
                                <a:gd name="T246" fmla="+- 0 9561 5046"/>
                                <a:gd name="T247" fmla="*/ 9561 h 7483"/>
                                <a:gd name="T248" fmla="+- 0 1820 1687"/>
                                <a:gd name="T249" fmla="*/ T248 w 4647"/>
                                <a:gd name="T250" fmla="+- 0 9733 5046"/>
                                <a:gd name="T251" fmla="*/ 9733 h 7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7" h="7483">
                                  <a:moveTo>
                                    <a:pt x="149" y="4723"/>
                                  </a:moveTo>
                                  <a:lnTo>
                                    <a:pt x="166" y="4750"/>
                                  </a:lnTo>
                                  <a:lnTo>
                                    <a:pt x="185" y="4776"/>
                                  </a:lnTo>
                                  <a:lnTo>
                                    <a:pt x="205" y="4802"/>
                                  </a:lnTo>
                                  <a:lnTo>
                                    <a:pt x="225" y="4828"/>
                                  </a:lnTo>
                                  <a:lnTo>
                                    <a:pt x="245" y="4853"/>
                                  </a:lnTo>
                                  <a:lnTo>
                                    <a:pt x="266" y="4878"/>
                                  </a:lnTo>
                                  <a:lnTo>
                                    <a:pt x="286" y="4903"/>
                                  </a:lnTo>
                                  <a:lnTo>
                                    <a:pt x="307" y="4928"/>
                                  </a:lnTo>
                                  <a:lnTo>
                                    <a:pt x="327" y="4954"/>
                                  </a:lnTo>
                                  <a:lnTo>
                                    <a:pt x="346" y="4980"/>
                                  </a:lnTo>
                                  <a:lnTo>
                                    <a:pt x="364" y="5007"/>
                                  </a:lnTo>
                                  <a:lnTo>
                                    <a:pt x="381" y="5034"/>
                                  </a:lnTo>
                                  <a:lnTo>
                                    <a:pt x="396" y="5062"/>
                                  </a:lnTo>
                                  <a:lnTo>
                                    <a:pt x="410" y="5091"/>
                                  </a:lnTo>
                                  <a:lnTo>
                                    <a:pt x="422" y="5121"/>
                                  </a:lnTo>
                                  <a:lnTo>
                                    <a:pt x="432" y="5153"/>
                                  </a:lnTo>
                                  <a:lnTo>
                                    <a:pt x="440" y="5185"/>
                                  </a:lnTo>
                                  <a:lnTo>
                                    <a:pt x="445" y="5219"/>
                                  </a:lnTo>
                                  <a:lnTo>
                                    <a:pt x="448" y="5255"/>
                                  </a:lnTo>
                                  <a:lnTo>
                                    <a:pt x="454" y="5269"/>
                                  </a:lnTo>
                                  <a:lnTo>
                                    <a:pt x="468" y="5282"/>
                                  </a:lnTo>
                                  <a:lnTo>
                                    <a:pt x="486" y="5295"/>
                                  </a:lnTo>
                                  <a:lnTo>
                                    <a:pt x="505" y="5309"/>
                                  </a:lnTo>
                                  <a:lnTo>
                                    <a:pt x="520" y="5324"/>
                                  </a:lnTo>
                                  <a:lnTo>
                                    <a:pt x="522" y="5327"/>
                                  </a:lnTo>
                                  <a:lnTo>
                                    <a:pt x="535" y="5349"/>
                                  </a:lnTo>
                                  <a:lnTo>
                                    <a:pt x="549" y="5370"/>
                                  </a:lnTo>
                                  <a:lnTo>
                                    <a:pt x="564" y="5392"/>
                                  </a:lnTo>
                                  <a:lnTo>
                                    <a:pt x="578" y="5413"/>
                                  </a:lnTo>
                                  <a:lnTo>
                                    <a:pt x="593" y="5434"/>
                                  </a:lnTo>
                                  <a:lnTo>
                                    <a:pt x="608" y="5456"/>
                                  </a:lnTo>
                                  <a:lnTo>
                                    <a:pt x="623" y="5477"/>
                                  </a:lnTo>
                                  <a:lnTo>
                                    <a:pt x="638" y="5499"/>
                                  </a:lnTo>
                                  <a:lnTo>
                                    <a:pt x="652" y="5520"/>
                                  </a:lnTo>
                                  <a:lnTo>
                                    <a:pt x="667" y="5542"/>
                                  </a:lnTo>
                                  <a:lnTo>
                                    <a:pt x="680" y="5563"/>
                                  </a:lnTo>
                                  <a:lnTo>
                                    <a:pt x="693" y="5585"/>
                                  </a:lnTo>
                                  <a:lnTo>
                                    <a:pt x="706" y="5607"/>
                                  </a:lnTo>
                                  <a:lnTo>
                                    <a:pt x="718" y="5629"/>
                                  </a:lnTo>
                                  <a:lnTo>
                                    <a:pt x="729" y="5651"/>
                                  </a:lnTo>
                                  <a:lnTo>
                                    <a:pt x="738" y="5673"/>
                                  </a:lnTo>
                                  <a:lnTo>
                                    <a:pt x="747" y="5696"/>
                                  </a:lnTo>
                                  <a:lnTo>
                                    <a:pt x="755" y="5719"/>
                                  </a:lnTo>
                                  <a:lnTo>
                                    <a:pt x="761" y="5742"/>
                                  </a:lnTo>
                                  <a:lnTo>
                                    <a:pt x="766" y="5765"/>
                                  </a:lnTo>
                                  <a:lnTo>
                                    <a:pt x="771" y="5793"/>
                                  </a:lnTo>
                                  <a:lnTo>
                                    <a:pt x="776" y="5821"/>
                                  </a:lnTo>
                                  <a:lnTo>
                                    <a:pt x="782" y="5849"/>
                                  </a:lnTo>
                                  <a:lnTo>
                                    <a:pt x="788" y="5876"/>
                                  </a:lnTo>
                                  <a:lnTo>
                                    <a:pt x="794" y="5903"/>
                                  </a:lnTo>
                                  <a:lnTo>
                                    <a:pt x="801" y="5930"/>
                                  </a:lnTo>
                                  <a:lnTo>
                                    <a:pt x="809" y="5956"/>
                                  </a:lnTo>
                                  <a:lnTo>
                                    <a:pt x="817" y="5982"/>
                                  </a:lnTo>
                                  <a:lnTo>
                                    <a:pt x="825" y="6007"/>
                                  </a:lnTo>
                                  <a:lnTo>
                                    <a:pt x="834" y="6032"/>
                                  </a:lnTo>
                                  <a:lnTo>
                                    <a:pt x="844" y="6057"/>
                                  </a:lnTo>
                                  <a:lnTo>
                                    <a:pt x="855" y="6082"/>
                                  </a:lnTo>
                                  <a:lnTo>
                                    <a:pt x="866" y="6106"/>
                                  </a:lnTo>
                                  <a:lnTo>
                                    <a:pt x="878" y="6129"/>
                                  </a:lnTo>
                                  <a:lnTo>
                                    <a:pt x="892" y="6153"/>
                                  </a:lnTo>
                                  <a:lnTo>
                                    <a:pt x="906" y="6175"/>
                                  </a:lnTo>
                                  <a:lnTo>
                                    <a:pt x="921" y="6198"/>
                                  </a:lnTo>
                                  <a:lnTo>
                                    <a:pt x="937" y="6220"/>
                                  </a:lnTo>
                                  <a:lnTo>
                                    <a:pt x="954" y="6241"/>
                                  </a:lnTo>
                                  <a:lnTo>
                                    <a:pt x="973" y="6262"/>
                                  </a:lnTo>
                                  <a:lnTo>
                                    <a:pt x="997" y="6290"/>
                                  </a:lnTo>
                                  <a:lnTo>
                                    <a:pt x="1019" y="6319"/>
                                  </a:lnTo>
                                  <a:lnTo>
                                    <a:pt x="1038" y="6348"/>
                                  </a:lnTo>
                                  <a:lnTo>
                                    <a:pt x="1056" y="6378"/>
                                  </a:lnTo>
                                  <a:lnTo>
                                    <a:pt x="1071" y="6408"/>
                                  </a:lnTo>
                                  <a:lnTo>
                                    <a:pt x="1085" y="6438"/>
                                  </a:lnTo>
                                  <a:lnTo>
                                    <a:pt x="1096" y="6469"/>
                                  </a:lnTo>
                                  <a:lnTo>
                                    <a:pt x="1106" y="6500"/>
                                  </a:lnTo>
                                  <a:lnTo>
                                    <a:pt x="1115" y="6532"/>
                                  </a:lnTo>
                                  <a:lnTo>
                                    <a:pt x="1122" y="6564"/>
                                  </a:lnTo>
                                  <a:lnTo>
                                    <a:pt x="1127" y="6596"/>
                                  </a:lnTo>
                                  <a:lnTo>
                                    <a:pt x="1132" y="6629"/>
                                  </a:lnTo>
                                  <a:lnTo>
                                    <a:pt x="1135" y="6662"/>
                                  </a:lnTo>
                                  <a:lnTo>
                                    <a:pt x="1137" y="6695"/>
                                  </a:lnTo>
                                  <a:lnTo>
                                    <a:pt x="1138" y="6728"/>
                                  </a:lnTo>
                                  <a:lnTo>
                                    <a:pt x="1139" y="6762"/>
                                  </a:lnTo>
                                  <a:lnTo>
                                    <a:pt x="1138" y="6795"/>
                                  </a:lnTo>
                                  <a:lnTo>
                                    <a:pt x="1137" y="6829"/>
                                  </a:lnTo>
                                  <a:lnTo>
                                    <a:pt x="1136" y="6863"/>
                                  </a:lnTo>
                                  <a:lnTo>
                                    <a:pt x="1134" y="6897"/>
                                  </a:lnTo>
                                  <a:lnTo>
                                    <a:pt x="1121" y="6929"/>
                                  </a:lnTo>
                                  <a:lnTo>
                                    <a:pt x="1095" y="6959"/>
                                  </a:lnTo>
                                  <a:lnTo>
                                    <a:pt x="1062" y="6989"/>
                                  </a:lnTo>
                                  <a:lnTo>
                                    <a:pt x="1045" y="7004"/>
                                  </a:lnTo>
                                  <a:lnTo>
                                    <a:pt x="1031" y="7019"/>
                                  </a:lnTo>
                                  <a:lnTo>
                                    <a:pt x="1012" y="7035"/>
                                  </a:lnTo>
                                  <a:lnTo>
                                    <a:pt x="995" y="7050"/>
                                  </a:lnTo>
                                  <a:lnTo>
                                    <a:pt x="982" y="7064"/>
                                  </a:lnTo>
                                  <a:lnTo>
                                    <a:pt x="971" y="7078"/>
                                  </a:lnTo>
                                  <a:lnTo>
                                    <a:pt x="963" y="7092"/>
                                  </a:lnTo>
                                  <a:lnTo>
                                    <a:pt x="957" y="7105"/>
                                  </a:lnTo>
                                  <a:lnTo>
                                    <a:pt x="954" y="7118"/>
                                  </a:lnTo>
                                  <a:lnTo>
                                    <a:pt x="953" y="7131"/>
                                  </a:lnTo>
                                  <a:lnTo>
                                    <a:pt x="954" y="7143"/>
                                  </a:lnTo>
                                  <a:lnTo>
                                    <a:pt x="957" y="7155"/>
                                  </a:lnTo>
                                  <a:lnTo>
                                    <a:pt x="962" y="7167"/>
                                  </a:lnTo>
                                  <a:lnTo>
                                    <a:pt x="969" y="7179"/>
                                  </a:lnTo>
                                  <a:lnTo>
                                    <a:pt x="977" y="7190"/>
                                  </a:lnTo>
                                  <a:lnTo>
                                    <a:pt x="987" y="7201"/>
                                  </a:lnTo>
                                  <a:lnTo>
                                    <a:pt x="999" y="7212"/>
                                  </a:lnTo>
                                  <a:lnTo>
                                    <a:pt x="1011" y="7222"/>
                                  </a:lnTo>
                                  <a:lnTo>
                                    <a:pt x="1025" y="7233"/>
                                  </a:lnTo>
                                  <a:lnTo>
                                    <a:pt x="1040" y="7243"/>
                                  </a:lnTo>
                                  <a:lnTo>
                                    <a:pt x="1055" y="7253"/>
                                  </a:lnTo>
                                  <a:lnTo>
                                    <a:pt x="1067" y="7261"/>
                                  </a:lnTo>
                                  <a:lnTo>
                                    <a:pt x="1084" y="7271"/>
                                  </a:lnTo>
                                  <a:lnTo>
                                    <a:pt x="1101" y="7281"/>
                                  </a:lnTo>
                                  <a:lnTo>
                                    <a:pt x="1119" y="7291"/>
                                  </a:lnTo>
                                  <a:lnTo>
                                    <a:pt x="1136" y="7301"/>
                                  </a:lnTo>
                                  <a:lnTo>
                                    <a:pt x="1153" y="7311"/>
                                  </a:lnTo>
                                  <a:lnTo>
                                    <a:pt x="1171" y="7321"/>
                                  </a:lnTo>
                                  <a:lnTo>
                                    <a:pt x="1188" y="7332"/>
                                  </a:lnTo>
                                  <a:lnTo>
                                    <a:pt x="1205" y="7342"/>
                                  </a:lnTo>
                                  <a:lnTo>
                                    <a:pt x="1222" y="7353"/>
                                  </a:lnTo>
                                  <a:lnTo>
                                    <a:pt x="1239" y="7363"/>
                                  </a:lnTo>
                                  <a:lnTo>
                                    <a:pt x="1256" y="7374"/>
                                  </a:lnTo>
                                  <a:lnTo>
                                    <a:pt x="1272" y="7386"/>
                                  </a:lnTo>
                                  <a:lnTo>
                                    <a:pt x="1288" y="7398"/>
                                  </a:lnTo>
                                  <a:lnTo>
                                    <a:pt x="1291" y="7400"/>
                                  </a:lnTo>
                                  <a:lnTo>
                                    <a:pt x="1320" y="7420"/>
                                  </a:lnTo>
                                  <a:lnTo>
                                    <a:pt x="1351" y="7437"/>
                                  </a:lnTo>
                                  <a:lnTo>
                                    <a:pt x="1384" y="7451"/>
                                  </a:lnTo>
                                  <a:lnTo>
                                    <a:pt x="1418" y="7463"/>
                                  </a:lnTo>
                                  <a:lnTo>
                                    <a:pt x="1454" y="7472"/>
                                  </a:lnTo>
                                  <a:lnTo>
                                    <a:pt x="1491" y="7478"/>
                                  </a:lnTo>
                                  <a:lnTo>
                                    <a:pt x="1530" y="7482"/>
                                  </a:lnTo>
                                  <a:lnTo>
                                    <a:pt x="1568" y="7484"/>
                                  </a:lnTo>
                                  <a:lnTo>
                                    <a:pt x="1608" y="7483"/>
                                  </a:lnTo>
                                  <a:lnTo>
                                    <a:pt x="1647" y="7479"/>
                                  </a:lnTo>
                                  <a:lnTo>
                                    <a:pt x="1686" y="7474"/>
                                  </a:lnTo>
                                  <a:lnTo>
                                    <a:pt x="1725" y="7466"/>
                                  </a:lnTo>
                                  <a:lnTo>
                                    <a:pt x="1763" y="7456"/>
                                  </a:lnTo>
                                  <a:lnTo>
                                    <a:pt x="1800" y="7443"/>
                                  </a:lnTo>
                                  <a:lnTo>
                                    <a:pt x="1836" y="7429"/>
                                  </a:lnTo>
                                  <a:lnTo>
                                    <a:pt x="1870" y="7412"/>
                                  </a:lnTo>
                                  <a:lnTo>
                                    <a:pt x="1903" y="7394"/>
                                  </a:lnTo>
                                  <a:lnTo>
                                    <a:pt x="1934" y="7373"/>
                                  </a:lnTo>
                                  <a:lnTo>
                                    <a:pt x="1962" y="7351"/>
                                  </a:lnTo>
                                  <a:lnTo>
                                    <a:pt x="1988" y="7327"/>
                                  </a:lnTo>
                                  <a:lnTo>
                                    <a:pt x="2009" y="7307"/>
                                  </a:lnTo>
                                  <a:lnTo>
                                    <a:pt x="2029" y="7287"/>
                                  </a:lnTo>
                                  <a:lnTo>
                                    <a:pt x="2051" y="7267"/>
                                  </a:lnTo>
                                  <a:lnTo>
                                    <a:pt x="2072" y="7248"/>
                                  </a:lnTo>
                                  <a:lnTo>
                                    <a:pt x="2094" y="7229"/>
                                  </a:lnTo>
                                  <a:lnTo>
                                    <a:pt x="2116" y="7211"/>
                                  </a:lnTo>
                                  <a:lnTo>
                                    <a:pt x="2138" y="7192"/>
                                  </a:lnTo>
                                  <a:lnTo>
                                    <a:pt x="2160" y="7174"/>
                                  </a:lnTo>
                                  <a:lnTo>
                                    <a:pt x="2183" y="7156"/>
                                  </a:lnTo>
                                  <a:lnTo>
                                    <a:pt x="2206" y="7139"/>
                                  </a:lnTo>
                                  <a:lnTo>
                                    <a:pt x="2229" y="7121"/>
                                  </a:lnTo>
                                  <a:lnTo>
                                    <a:pt x="2252" y="7104"/>
                                  </a:lnTo>
                                  <a:lnTo>
                                    <a:pt x="2276" y="7087"/>
                                  </a:lnTo>
                                  <a:lnTo>
                                    <a:pt x="2299" y="7070"/>
                                  </a:lnTo>
                                  <a:lnTo>
                                    <a:pt x="2323" y="7053"/>
                                  </a:lnTo>
                                  <a:lnTo>
                                    <a:pt x="2346" y="7036"/>
                                  </a:lnTo>
                                  <a:lnTo>
                                    <a:pt x="2370" y="7019"/>
                                  </a:lnTo>
                                  <a:lnTo>
                                    <a:pt x="2394" y="7003"/>
                                  </a:lnTo>
                                  <a:lnTo>
                                    <a:pt x="2417" y="6986"/>
                                  </a:lnTo>
                                  <a:lnTo>
                                    <a:pt x="2441" y="6970"/>
                                  </a:lnTo>
                                  <a:lnTo>
                                    <a:pt x="2456" y="6961"/>
                                  </a:lnTo>
                                  <a:lnTo>
                                    <a:pt x="2474" y="6954"/>
                                  </a:lnTo>
                                  <a:lnTo>
                                    <a:pt x="2493" y="6949"/>
                                  </a:lnTo>
                                  <a:lnTo>
                                    <a:pt x="2513" y="6946"/>
                                  </a:lnTo>
                                  <a:lnTo>
                                    <a:pt x="2534" y="6944"/>
                                  </a:lnTo>
                                  <a:lnTo>
                                    <a:pt x="2555" y="6943"/>
                                  </a:lnTo>
                                  <a:lnTo>
                                    <a:pt x="2576" y="6943"/>
                                  </a:lnTo>
                                  <a:lnTo>
                                    <a:pt x="2614" y="6943"/>
                                  </a:lnTo>
                                  <a:lnTo>
                                    <a:pt x="2659" y="6943"/>
                                  </a:lnTo>
                                  <a:lnTo>
                                    <a:pt x="2681" y="6943"/>
                                  </a:lnTo>
                                  <a:lnTo>
                                    <a:pt x="2703" y="6944"/>
                                  </a:lnTo>
                                  <a:lnTo>
                                    <a:pt x="2726" y="6945"/>
                                  </a:lnTo>
                                  <a:lnTo>
                                    <a:pt x="2748" y="6945"/>
                                  </a:lnTo>
                                  <a:lnTo>
                                    <a:pt x="2771" y="6946"/>
                                  </a:lnTo>
                                  <a:lnTo>
                                    <a:pt x="2793" y="6947"/>
                                  </a:lnTo>
                                  <a:lnTo>
                                    <a:pt x="2816" y="6948"/>
                                  </a:lnTo>
                                  <a:lnTo>
                                    <a:pt x="2838" y="6949"/>
                                  </a:lnTo>
                                  <a:lnTo>
                                    <a:pt x="2861" y="6950"/>
                                  </a:lnTo>
                                  <a:lnTo>
                                    <a:pt x="2883" y="6950"/>
                                  </a:lnTo>
                                  <a:lnTo>
                                    <a:pt x="2905" y="6950"/>
                                  </a:lnTo>
                                  <a:lnTo>
                                    <a:pt x="2928" y="6950"/>
                                  </a:lnTo>
                                  <a:lnTo>
                                    <a:pt x="2950" y="6950"/>
                                  </a:lnTo>
                                  <a:lnTo>
                                    <a:pt x="2972" y="6949"/>
                                  </a:lnTo>
                                  <a:lnTo>
                                    <a:pt x="2994" y="6948"/>
                                  </a:lnTo>
                                  <a:lnTo>
                                    <a:pt x="3016" y="6946"/>
                                  </a:lnTo>
                                  <a:lnTo>
                                    <a:pt x="3038" y="6944"/>
                                  </a:lnTo>
                                  <a:lnTo>
                                    <a:pt x="3060" y="6941"/>
                                  </a:lnTo>
                                  <a:lnTo>
                                    <a:pt x="3087" y="6938"/>
                                  </a:lnTo>
                                  <a:lnTo>
                                    <a:pt x="3115" y="6936"/>
                                  </a:lnTo>
                                  <a:lnTo>
                                    <a:pt x="3144" y="6934"/>
                                  </a:lnTo>
                                  <a:lnTo>
                                    <a:pt x="3172" y="6932"/>
                                  </a:lnTo>
                                  <a:lnTo>
                                    <a:pt x="3201" y="6931"/>
                                  </a:lnTo>
                                  <a:lnTo>
                                    <a:pt x="3230" y="6928"/>
                                  </a:lnTo>
                                  <a:lnTo>
                                    <a:pt x="3258" y="6925"/>
                                  </a:lnTo>
                                  <a:lnTo>
                                    <a:pt x="3286" y="6921"/>
                                  </a:lnTo>
                                  <a:lnTo>
                                    <a:pt x="3313" y="6916"/>
                                  </a:lnTo>
                                  <a:lnTo>
                                    <a:pt x="3338" y="6909"/>
                                  </a:lnTo>
                                  <a:lnTo>
                                    <a:pt x="3363" y="6899"/>
                                  </a:lnTo>
                                  <a:lnTo>
                                    <a:pt x="3386" y="6888"/>
                                  </a:lnTo>
                                  <a:lnTo>
                                    <a:pt x="3408" y="6873"/>
                                  </a:lnTo>
                                  <a:lnTo>
                                    <a:pt x="3427" y="6856"/>
                                  </a:lnTo>
                                  <a:lnTo>
                                    <a:pt x="3445" y="6835"/>
                                  </a:lnTo>
                                  <a:lnTo>
                                    <a:pt x="3460" y="6810"/>
                                  </a:lnTo>
                                  <a:lnTo>
                                    <a:pt x="3472" y="6781"/>
                                  </a:lnTo>
                                  <a:lnTo>
                                    <a:pt x="3482" y="6748"/>
                                  </a:lnTo>
                                  <a:lnTo>
                                    <a:pt x="3488" y="6710"/>
                                  </a:lnTo>
                                  <a:lnTo>
                                    <a:pt x="3491" y="6668"/>
                                  </a:lnTo>
                                  <a:lnTo>
                                    <a:pt x="3495" y="6650"/>
                                  </a:lnTo>
                                  <a:lnTo>
                                    <a:pt x="3519" y="6614"/>
                                  </a:lnTo>
                                  <a:lnTo>
                                    <a:pt x="3552" y="6587"/>
                                  </a:lnTo>
                                  <a:lnTo>
                                    <a:pt x="3587" y="6570"/>
                                  </a:lnTo>
                                  <a:lnTo>
                                    <a:pt x="3651" y="6541"/>
                                  </a:lnTo>
                                  <a:lnTo>
                                    <a:pt x="3715" y="6511"/>
                                  </a:lnTo>
                                  <a:lnTo>
                                    <a:pt x="3779" y="6482"/>
                                  </a:lnTo>
                                  <a:lnTo>
                                    <a:pt x="3843" y="6453"/>
                                  </a:lnTo>
                                  <a:lnTo>
                                    <a:pt x="3908" y="6424"/>
                                  </a:lnTo>
                                  <a:lnTo>
                                    <a:pt x="3972" y="6395"/>
                                  </a:lnTo>
                                  <a:lnTo>
                                    <a:pt x="4037" y="6367"/>
                                  </a:lnTo>
                                  <a:lnTo>
                                    <a:pt x="4102" y="6339"/>
                                  </a:lnTo>
                                  <a:lnTo>
                                    <a:pt x="4166" y="6312"/>
                                  </a:lnTo>
                                  <a:lnTo>
                                    <a:pt x="4221" y="6289"/>
                                  </a:lnTo>
                                  <a:lnTo>
                                    <a:pt x="4266" y="6271"/>
                                  </a:lnTo>
                                  <a:lnTo>
                                    <a:pt x="4310" y="6253"/>
                                  </a:lnTo>
                                  <a:lnTo>
                                    <a:pt x="4355" y="6236"/>
                                  </a:lnTo>
                                  <a:lnTo>
                                    <a:pt x="4400" y="6219"/>
                                  </a:lnTo>
                                  <a:lnTo>
                                    <a:pt x="4445" y="6201"/>
                                  </a:lnTo>
                                  <a:lnTo>
                                    <a:pt x="4490" y="6184"/>
                                  </a:lnTo>
                                  <a:lnTo>
                                    <a:pt x="4535" y="6167"/>
                                  </a:lnTo>
                                  <a:lnTo>
                                    <a:pt x="4580" y="6150"/>
                                  </a:lnTo>
                                  <a:lnTo>
                                    <a:pt x="4625" y="6133"/>
                                  </a:lnTo>
                                  <a:lnTo>
                                    <a:pt x="4647" y="6125"/>
                                  </a:lnTo>
                                  <a:lnTo>
                                    <a:pt x="4647" y="327"/>
                                  </a:lnTo>
                                  <a:lnTo>
                                    <a:pt x="4628" y="319"/>
                                  </a:lnTo>
                                  <a:lnTo>
                                    <a:pt x="4608" y="314"/>
                                  </a:lnTo>
                                  <a:lnTo>
                                    <a:pt x="4590" y="310"/>
                                  </a:lnTo>
                                  <a:lnTo>
                                    <a:pt x="4571" y="309"/>
                                  </a:lnTo>
                                  <a:lnTo>
                                    <a:pt x="4553" y="309"/>
                                  </a:lnTo>
                                  <a:lnTo>
                                    <a:pt x="4536" y="311"/>
                                  </a:lnTo>
                                  <a:lnTo>
                                    <a:pt x="4519" y="316"/>
                                  </a:lnTo>
                                  <a:lnTo>
                                    <a:pt x="4502" y="322"/>
                                  </a:lnTo>
                                  <a:lnTo>
                                    <a:pt x="4485" y="330"/>
                                  </a:lnTo>
                                  <a:lnTo>
                                    <a:pt x="4469" y="339"/>
                                  </a:lnTo>
                                  <a:lnTo>
                                    <a:pt x="4454" y="351"/>
                                  </a:lnTo>
                                  <a:lnTo>
                                    <a:pt x="4438" y="364"/>
                                  </a:lnTo>
                                  <a:lnTo>
                                    <a:pt x="4424" y="379"/>
                                  </a:lnTo>
                                  <a:lnTo>
                                    <a:pt x="4414" y="390"/>
                                  </a:lnTo>
                                  <a:lnTo>
                                    <a:pt x="4394" y="388"/>
                                  </a:lnTo>
                                  <a:lnTo>
                                    <a:pt x="4375" y="386"/>
                                  </a:lnTo>
                                  <a:lnTo>
                                    <a:pt x="4366" y="385"/>
                                  </a:lnTo>
                                  <a:lnTo>
                                    <a:pt x="4356" y="368"/>
                                  </a:lnTo>
                                  <a:lnTo>
                                    <a:pt x="4345" y="351"/>
                                  </a:lnTo>
                                  <a:lnTo>
                                    <a:pt x="4335" y="333"/>
                                  </a:lnTo>
                                  <a:lnTo>
                                    <a:pt x="4325" y="316"/>
                                  </a:lnTo>
                                  <a:lnTo>
                                    <a:pt x="4315" y="298"/>
                                  </a:lnTo>
                                  <a:lnTo>
                                    <a:pt x="4306" y="281"/>
                                  </a:lnTo>
                                  <a:lnTo>
                                    <a:pt x="4296" y="263"/>
                                  </a:lnTo>
                                  <a:lnTo>
                                    <a:pt x="4286" y="245"/>
                                  </a:lnTo>
                                  <a:lnTo>
                                    <a:pt x="4276" y="228"/>
                                  </a:lnTo>
                                  <a:lnTo>
                                    <a:pt x="4266" y="211"/>
                                  </a:lnTo>
                                  <a:lnTo>
                                    <a:pt x="4255" y="193"/>
                                  </a:lnTo>
                                  <a:lnTo>
                                    <a:pt x="4245" y="176"/>
                                  </a:lnTo>
                                  <a:lnTo>
                                    <a:pt x="4234" y="160"/>
                                  </a:lnTo>
                                  <a:lnTo>
                                    <a:pt x="4223" y="143"/>
                                  </a:lnTo>
                                  <a:lnTo>
                                    <a:pt x="4212" y="127"/>
                                  </a:lnTo>
                                  <a:lnTo>
                                    <a:pt x="4200" y="111"/>
                                  </a:lnTo>
                                  <a:lnTo>
                                    <a:pt x="4188" y="95"/>
                                  </a:lnTo>
                                  <a:lnTo>
                                    <a:pt x="4175" y="80"/>
                                  </a:lnTo>
                                  <a:lnTo>
                                    <a:pt x="4147" y="50"/>
                                  </a:lnTo>
                                  <a:lnTo>
                                    <a:pt x="4122" y="30"/>
                                  </a:lnTo>
                                  <a:lnTo>
                                    <a:pt x="4097" y="15"/>
                                  </a:lnTo>
                                  <a:lnTo>
                                    <a:pt x="4072" y="6"/>
                                  </a:lnTo>
                                  <a:lnTo>
                                    <a:pt x="4048" y="1"/>
                                  </a:lnTo>
                                  <a:lnTo>
                                    <a:pt x="4023" y="0"/>
                                  </a:lnTo>
                                  <a:lnTo>
                                    <a:pt x="3999" y="3"/>
                                  </a:lnTo>
                                  <a:lnTo>
                                    <a:pt x="3975" y="9"/>
                                  </a:lnTo>
                                  <a:lnTo>
                                    <a:pt x="3950" y="17"/>
                                  </a:lnTo>
                                  <a:lnTo>
                                    <a:pt x="3926" y="27"/>
                                  </a:lnTo>
                                  <a:lnTo>
                                    <a:pt x="3902" y="39"/>
                                  </a:lnTo>
                                  <a:lnTo>
                                    <a:pt x="3878" y="51"/>
                                  </a:lnTo>
                                  <a:lnTo>
                                    <a:pt x="3854" y="63"/>
                                  </a:lnTo>
                                  <a:lnTo>
                                    <a:pt x="3830" y="75"/>
                                  </a:lnTo>
                                  <a:lnTo>
                                    <a:pt x="3806" y="86"/>
                                  </a:lnTo>
                                  <a:lnTo>
                                    <a:pt x="3781" y="95"/>
                                  </a:lnTo>
                                  <a:lnTo>
                                    <a:pt x="3757" y="103"/>
                                  </a:lnTo>
                                  <a:lnTo>
                                    <a:pt x="3732" y="107"/>
                                  </a:lnTo>
                                  <a:lnTo>
                                    <a:pt x="3707" y="109"/>
                                  </a:lnTo>
                                  <a:lnTo>
                                    <a:pt x="3682" y="107"/>
                                  </a:lnTo>
                                  <a:lnTo>
                                    <a:pt x="3678" y="129"/>
                                  </a:lnTo>
                                  <a:lnTo>
                                    <a:pt x="3674" y="152"/>
                                  </a:lnTo>
                                  <a:lnTo>
                                    <a:pt x="3671" y="173"/>
                                  </a:lnTo>
                                  <a:lnTo>
                                    <a:pt x="3667" y="193"/>
                                  </a:lnTo>
                                  <a:lnTo>
                                    <a:pt x="3664" y="211"/>
                                  </a:lnTo>
                                  <a:lnTo>
                                    <a:pt x="3661" y="228"/>
                                  </a:lnTo>
                                  <a:lnTo>
                                    <a:pt x="3659" y="237"/>
                                  </a:lnTo>
                                  <a:lnTo>
                                    <a:pt x="3636" y="241"/>
                                  </a:lnTo>
                                  <a:lnTo>
                                    <a:pt x="3613" y="243"/>
                                  </a:lnTo>
                                  <a:lnTo>
                                    <a:pt x="3590" y="246"/>
                                  </a:lnTo>
                                  <a:lnTo>
                                    <a:pt x="3568" y="247"/>
                                  </a:lnTo>
                                  <a:lnTo>
                                    <a:pt x="3547" y="250"/>
                                  </a:lnTo>
                                  <a:lnTo>
                                    <a:pt x="3527" y="252"/>
                                  </a:lnTo>
                                  <a:lnTo>
                                    <a:pt x="3509" y="256"/>
                                  </a:lnTo>
                                  <a:lnTo>
                                    <a:pt x="3493" y="261"/>
                                  </a:lnTo>
                                  <a:lnTo>
                                    <a:pt x="3479" y="268"/>
                                  </a:lnTo>
                                  <a:lnTo>
                                    <a:pt x="3467" y="278"/>
                                  </a:lnTo>
                                  <a:lnTo>
                                    <a:pt x="3452" y="294"/>
                                  </a:lnTo>
                                  <a:lnTo>
                                    <a:pt x="3438" y="310"/>
                                  </a:lnTo>
                                  <a:lnTo>
                                    <a:pt x="3424" y="326"/>
                                  </a:lnTo>
                                  <a:lnTo>
                                    <a:pt x="3411" y="342"/>
                                  </a:lnTo>
                                  <a:lnTo>
                                    <a:pt x="3397" y="358"/>
                                  </a:lnTo>
                                  <a:lnTo>
                                    <a:pt x="3384" y="375"/>
                                  </a:lnTo>
                                  <a:lnTo>
                                    <a:pt x="3371" y="391"/>
                                  </a:lnTo>
                                  <a:lnTo>
                                    <a:pt x="3358" y="408"/>
                                  </a:lnTo>
                                  <a:lnTo>
                                    <a:pt x="3346" y="425"/>
                                  </a:lnTo>
                                  <a:lnTo>
                                    <a:pt x="3333" y="442"/>
                                  </a:lnTo>
                                  <a:lnTo>
                                    <a:pt x="3321" y="459"/>
                                  </a:lnTo>
                                  <a:lnTo>
                                    <a:pt x="3308" y="476"/>
                                  </a:lnTo>
                                  <a:lnTo>
                                    <a:pt x="3296" y="494"/>
                                  </a:lnTo>
                                  <a:lnTo>
                                    <a:pt x="3284" y="511"/>
                                  </a:lnTo>
                                  <a:lnTo>
                                    <a:pt x="3273" y="529"/>
                                  </a:lnTo>
                                  <a:lnTo>
                                    <a:pt x="3261" y="547"/>
                                  </a:lnTo>
                                  <a:lnTo>
                                    <a:pt x="3249" y="564"/>
                                  </a:lnTo>
                                  <a:lnTo>
                                    <a:pt x="3238" y="582"/>
                                  </a:lnTo>
                                  <a:lnTo>
                                    <a:pt x="3227" y="600"/>
                                  </a:lnTo>
                                  <a:lnTo>
                                    <a:pt x="3216" y="618"/>
                                  </a:lnTo>
                                  <a:lnTo>
                                    <a:pt x="3205" y="635"/>
                                  </a:lnTo>
                                  <a:lnTo>
                                    <a:pt x="3193" y="652"/>
                                  </a:lnTo>
                                  <a:lnTo>
                                    <a:pt x="3179" y="670"/>
                                  </a:lnTo>
                                  <a:lnTo>
                                    <a:pt x="3164" y="688"/>
                                  </a:lnTo>
                                  <a:lnTo>
                                    <a:pt x="3148" y="707"/>
                                  </a:lnTo>
                                  <a:lnTo>
                                    <a:pt x="3131" y="725"/>
                                  </a:lnTo>
                                  <a:lnTo>
                                    <a:pt x="3113" y="744"/>
                                  </a:lnTo>
                                  <a:lnTo>
                                    <a:pt x="3094" y="763"/>
                                  </a:lnTo>
                                  <a:lnTo>
                                    <a:pt x="3075" y="781"/>
                                  </a:lnTo>
                                  <a:lnTo>
                                    <a:pt x="3055" y="799"/>
                                  </a:lnTo>
                                  <a:lnTo>
                                    <a:pt x="3035" y="816"/>
                                  </a:lnTo>
                                  <a:lnTo>
                                    <a:pt x="3014" y="832"/>
                                  </a:lnTo>
                                  <a:lnTo>
                                    <a:pt x="2994" y="848"/>
                                  </a:lnTo>
                                  <a:lnTo>
                                    <a:pt x="2973" y="862"/>
                                  </a:lnTo>
                                  <a:lnTo>
                                    <a:pt x="2953" y="875"/>
                                  </a:lnTo>
                                  <a:lnTo>
                                    <a:pt x="2933" y="887"/>
                                  </a:lnTo>
                                  <a:lnTo>
                                    <a:pt x="2913" y="897"/>
                                  </a:lnTo>
                                  <a:lnTo>
                                    <a:pt x="2894" y="906"/>
                                  </a:lnTo>
                                  <a:lnTo>
                                    <a:pt x="2876" y="912"/>
                                  </a:lnTo>
                                  <a:lnTo>
                                    <a:pt x="2859" y="917"/>
                                  </a:lnTo>
                                  <a:lnTo>
                                    <a:pt x="2869" y="935"/>
                                  </a:lnTo>
                                  <a:lnTo>
                                    <a:pt x="2880" y="953"/>
                                  </a:lnTo>
                                  <a:lnTo>
                                    <a:pt x="2890" y="970"/>
                                  </a:lnTo>
                                  <a:lnTo>
                                    <a:pt x="2900" y="987"/>
                                  </a:lnTo>
                                  <a:lnTo>
                                    <a:pt x="2909" y="1004"/>
                                  </a:lnTo>
                                  <a:lnTo>
                                    <a:pt x="2918" y="1022"/>
                                  </a:lnTo>
                                  <a:lnTo>
                                    <a:pt x="2926" y="1039"/>
                                  </a:lnTo>
                                  <a:lnTo>
                                    <a:pt x="2934" y="1058"/>
                                  </a:lnTo>
                                  <a:lnTo>
                                    <a:pt x="2942" y="1077"/>
                                  </a:lnTo>
                                  <a:lnTo>
                                    <a:pt x="2950" y="1095"/>
                                  </a:lnTo>
                                  <a:lnTo>
                                    <a:pt x="2957" y="1114"/>
                                  </a:lnTo>
                                  <a:lnTo>
                                    <a:pt x="2964" y="1133"/>
                                  </a:lnTo>
                                  <a:lnTo>
                                    <a:pt x="2970" y="1152"/>
                                  </a:lnTo>
                                  <a:lnTo>
                                    <a:pt x="2975" y="1172"/>
                                  </a:lnTo>
                                  <a:lnTo>
                                    <a:pt x="2979" y="1191"/>
                                  </a:lnTo>
                                  <a:lnTo>
                                    <a:pt x="2981" y="1208"/>
                                  </a:lnTo>
                                  <a:lnTo>
                                    <a:pt x="2976" y="1220"/>
                                  </a:lnTo>
                                  <a:lnTo>
                                    <a:pt x="2959" y="1236"/>
                                  </a:lnTo>
                                  <a:lnTo>
                                    <a:pt x="2938" y="1251"/>
                                  </a:lnTo>
                                  <a:lnTo>
                                    <a:pt x="2919" y="1262"/>
                                  </a:lnTo>
                                  <a:lnTo>
                                    <a:pt x="2907" y="1267"/>
                                  </a:lnTo>
                                  <a:lnTo>
                                    <a:pt x="2905" y="1266"/>
                                  </a:lnTo>
                                  <a:lnTo>
                                    <a:pt x="2890" y="1253"/>
                                  </a:lnTo>
                                  <a:lnTo>
                                    <a:pt x="2875" y="1239"/>
                                  </a:lnTo>
                                  <a:lnTo>
                                    <a:pt x="2861" y="1225"/>
                                  </a:lnTo>
                                  <a:lnTo>
                                    <a:pt x="2846" y="1211"/>
                                  </a:lnTo>
                                  <a:lnTo>
                                    <a:pt x="2832" y="1196"/>
                                  </a:lnTo>
                                  <a:lnTo>
                                    <a:pt x="2819" y="1181"/>
                                  </a:lnTo>
                                  <a:lnTo>
                                    <a:pt x="2807" y="1165"/>
                                  </a:lnTo>
                                  <a:lnTo>
                                    <a:pt x="2796" y="1148"/>
                                  </a:lnTo>
                                  <a:lnTo>
                                    <a:pt x="2787" y="1131"/>
                                  </a:lnTo>
                                  <a:lnTo>
                                    <a:pt x="2775" y="1109"/>
                                  </a:lnTo>
                                  <a:lnTo>
                                    <a:pt x="2763" y="1089"/>
                                  </a:lnTo>
                                  <a:lnTo>
                                    <a:pt x="2752" y="1072"/>
                                  </a:lnTo>
                                  <a:lnTo>
                                    <a:pt x="2740" y="1057"/>
                                  </a:lnTo>
                                  <a:lnTo>
                                    <a:pt x="2729" y="1045"/>
                                  </a:lnTo>
                                  <a:lnTo>
                                    <a:pt x="2717" y="1035"/>
                                  </a:lnTo>
                                  <a:lnTo>
                                    <a:pt x="2705" y="1028"/>
                                  </a:lnTo>
                                  <a:lnTo>
                                    <a:pt x="2693" y="1023"/>
                                  </a:lnTo>
                                  <a:lnTo>
                                    <a:pt x="2681" y="1021"/>
                                  </a:lnTo>
                                  <a:lnTo>
                                    <a:pt x="2669" y="1021"/>
                                  </a:lnTo>
                                  <a:lnTo>
                                    <a:pt x="2656" y="1024"/>
                                  </a:lnTo>
                                  <a:lnTo>
                                    <a:pt x="2643" y="1030"/>
                                  </a:lnTo>
                                  <a:lnTo>
                                    <a:pt x="2629" y="1038"/>
                                  </a:lnTo>
                                  <a:lnTo>
                                    <a:pt x="2615" y="1049"/>
                                  </a:lnTo>
                                  <a:lnTo>
                                    <a:pt x="2600" y="1062"/>
                                  </a:lnTo>
                                  <a:lnTo>
                                    <a:pt x="2585" y="1078"/>
                                  </a:lnTo>
                                  <a:lnTo>
                                    <a:pt x="2570" y="1097"/>
                                  </a:lnTo>
                                  <a:lnTo>
                                    <a:pt x="2556" y="1114"/>
                                  </a:lnTo>
                                  <a:lnTo>
                                    <a:pt x="2543" y="1131"/>
                                  </a:lnTo>
                                  <a:lnTo>
                                    <a:pt x="2530" y="1148"/>
                                  </a:lnTo>
                                  <a:lnTo>
                                    <a:pt x="2517" y="1165"/>
                                  </a:lnTo>
                                  <a:lnTo>
                                    <a:pt x="2505" y="1183"/>
                                  </a:lnTo>
                                  <a:lnTo>
                                    <a:pt x="2494" y="1201"/>
                                  </a:lnTo>
                                  <a:lnTo>
                                    <a:pt x="2485" y="1219"/>
                                  </a:lnTo>
                                  <a:lnTo>
                                    <a:pt x="2478" y="1236"/>
                                  </a:lnTo>
                                  <a:lnTo>
                                    <a:pt x="2473" y="1253"/>
                                  </a:lnTo>
                                  <a:lnTo>
                                    <a:pt x="2471" y="1269"/>
                                  </a:lnTo>
                                  <a:lnTo>
                                    <a:pt x="2473" y="1283"/>
                                  </a:lnTo>
                                  <a:lnTo>
                                    <a:pt x="2480" y="1315"/>
                                  </a:lnTo>
                                  <a:lnTo>
                                    <a:pt x="2487" y="1346"/>
                                  </a:lnTo>
                                  <a:lnTo>
                                    <a:pt x="2493" y="1377"/>
                                  </a:lnTo>
                                  <a:lnTo>
                                    <a:pt x="2498" y="1408"/>
                                  </a:lnTo>
                                  <a:lnTo>
                                    <a:pt x="2502" y="1438"/>
                                  </a:lnTo>
                                  <a:lnTo>
                                    <a:pt x="2505" y="1468"/>
                                  </a:lnTo>
                                  <a:lnTo>
                                    <a:pt x="2506" y="1497"/>
                                  </a:lnTo>
                                  <a:lnTo>
                                    <a:pt x="2506" y="1526"/>
                                  </a:lnTo>
                                  <a:lnTo>
                                    <a:pt x="2505" y="1555"/>
                                  </a:lnTo>
                                  <a:lnTo>
                                    <a:pt x="2501" y="1583"/>
                                  </a:lnTo>
                                  <a:lnTo>
                                    <a:pt x="2495" y="1610"/>
                                  </a:lnTo>
                                  <a:lnTo>
                                    <a:pt x="2488" y="1636"/>
                                  </a:lnTo>
                                  <a:lnTo>
                                    <a:pt x="2477" y="1662"/>
                                  </a:lnTo>
                                  <a:lnTo>
                                    <a:pt x="2465" y="1688"/>
                                  </a:lnTo>
                                  <a:lnTo>
                                    <a:pt x="2449" y="1712"/>
                                  </a:lnTo>
                                  <a:lnTo>
                                    <a:pt x="2431" y="1736"/>
                                  </a:lnTo>
                                  <a:lnTo>
                                    <a:pt x="2410" y="1759"/>
                                  </a:lnTo>
                                  <a:lnTo>
                                    <a:pt x="2385" y="1781"/>
                                  </a:lnTo>
                                  <a:lnTo>
                                    <a:pt x="2357" y="1803"/>
                                  </a:lnTo>
                                  <a:lnTo>
                                    <a:pt x="2326" y="1823"/>
                                  </a:lnTo>
                                  <a:lnTo>
                                    <a:pt x="2322" y="1825"/>
                                  </a:lnTo>
                                  <a:lnTo>
                                    <a:pt x="2322" y="1840"/>
                                  </a:lnTo>
                                  <a:lnTo>
                                    <a:pt x="2322" y="1872"/>
                                  </a:lnTo>
                                  <a:lnTo>
                                    <a:pt x="2319" y="1903"/>
                                  </a:lnTo>
                                  <a:lnTo>
                                    <a:pt x="2314" y="1931"/>
                                  </a:lnTo>
                                  <a:lnTo>
                                    <a:pt x="2298" y="1984"/>
                                  </a:lnTo>
                                  <a:lnTo>
                                    <a:pt x="2275" y="2030"/>
                                  </a:lnTo>
                                  <a:lnTo>
                                    <a:pt x="2245" y="2071"/>
                                  </a:lnTo>
                                  <a:lnTo>
                                    <a:pt x="2209" y="2107"/>
                                  </a:lnTo>
                                  <a:lnTo>
                                    <a:pt x="2169" y="2139"/>
                                  </a:lnTo>
                                  <a:lnTo>
                                    <a:pt x="2124" y="2167"/>
                                  </a:lnTo>
                                  <a:lnTo>
                                    <a:pt x="2077" y="2192"/>
                                  </a:lnTo>
                                  <a:lnTo>
                                    <a:pt x="2029" y="2215"/>
                                  </a:lnTo>
                                  <a:lnTo>
                                    <a:pt x="1968" y="2241"/>
                                  </a:lnTo>
                                  <a:lnTo>
                                    <a:pt x="1932" y="2255"/>
                                  </a:lnTo>
                                  <a:lnTo>
                                    <a:pt x="1897" y="2270"/>
                                  </a:lnTo>
                                  <a:lnTo>
                                    <a:pt x="1861" y="2284"/>
                                  </a:lnTo>
                                  <a:lnTo>
                                    <a:pt x="1825" y="2298"/>
                                  </a:lnTo>
                                  <a:lnTo>
                                    <a:pt x="1789" y="2311"/>
                                  </a:lnTo>
                                  <a:lnTo>
                                    <a:pt x="1752" y="2325"/>
                                  </a:lnTo>
                                  <a:lnTo>
                                    <a:pt x="1716" y="2338"/>
                                  </a:lnTo>
                                  <a:lnTo>
                                    <a:pt x="1680" y="2352"/>
                                  </a:lnTo>
                                  <a:lnTo>
                                    <a:pt x="1644" y="2365"/>
                                  </a:lnTo>
                                  <a:lnTo>
                                    <a:pt x="1607" y="2378"/>
                                  </a:lnTo>
                                  <a:lnTo>
                                    <a:pt x="1571" y="2391"/>
                                  </a:lnTo>
                                  <a:lnTo>
                                    <a:pt x="1535" y="2404"/>
                                  </a:lnTo>
                                  <a:lnTo>
                                    <a:pt x="1498" y="2417"/>
                                  </a:lnTo>
                                  <a:lnTo>
                                    <a:pt x="1462" y="2430"/>
                                  </a:lnTo>
                                  <a:lnTo>
                                    <a:pt x="1425" y="2443"/>
                                  </a:lnTo>
                                  <a:lnTo>
                                    <a:pt x="1389" y="2456"/>
                                  </a:lnTo>
                                  <a:lnTo>
                                    <a:pt x="1353" y="2469"/>
                                  </a:lnTo>
                                  <a:lnTo>
                                    <a:pt x="1316" y="2482"/>
                                  </a:lnTo>
                                  <a:lnTo>
                                    <a:pt x="1280" y="2495"/>
                                  </a:lnTo>
                                  <a:lnTo>
                                    <a:pt x="1266" y="2509"/>
                                  </a:lnTo>
                                  <a:lnTo>
                                    <a:pt x="1251" y="2523"/>
                                  </a:lnTo>
                                  <a:lnTo>
                                    <a:pt x="1237" y="2537"/>
                                  </a:lnTo>
                                  <a:lnTo>
                                    <a:pt x="1223" y="2551"/>
                                  </a:lnTo>
                                  <a:lnTo>
                                    <a:pt x="1208" y="2565"/>
                                  </a:lnTo>
                                  <a:lnTo>
                                    <a:pt x="1194" y="2579"/>
                                  </a:lnTo>
                                  <a:lnTo>
                                    <a:pt x="1180" y="2593"/>
                                  </a:lnTo>
                                  <a:lnTo>
                                    <a:pt x="1171" y="2602"/>
                                  </a:lnTo>
                                  <a:lnTo>
                                    <a:pt x="1142" y="2604"/>
                                  </a:lnTo>
                                  <a:lnTo>
                                    <a:pt x="1113" y="2605"/>
                                  </a:lnTo>
                                  <a:lnTo>
                                    <a:pt x="1084" y="2606"/>
                                  </a:lnTo>
                                  <a:lnTo>
                                    <a:pt x="1055" y="2608"/>
                                  </a:lnTo>
                                  <a:lnTo>
                                    <a:pt x="1026" y="2609"/>
                                  </a:lnTo>
                                  <a:lnTo>
                                    <a:pt x="997" y="2610"/>
                                  </a:lnTo>
                                  <a:lnTo>
                                    <a:pt x="969" y="2613"/>
                                  </a:lnTo>
                                  <a:lnTo>
                                    <a:pt x="940" y="2616"/>
                                  </a:lnTo>
                                  <a:lnTo>
                                    <a:pt x="913" y="2620"/>
                                  </a:lnTo>
                                  <a:lnTo>
                                    <a:pt x="885" y="2626"/>
                                  </a:lnTo>
                                  <a:lnTo>
                                    <a:pt x="859" y="2633"/>
                                  </a:lnTo>
                                  <a:lnTo>
                                    <a:pt x="833" y="2643"/>
                                  </a:lnTo>
                                  <a:lnTo>
                                    <a:pt x="809" y="2654"/>
                                  </a:lnTo>
                                  <a:lnTo>
                                    <a:pt x="785" y="2668"/>
                                  </a:lnTo>
                                  <a:lnTo>
                                    <a:pt x="762" y="2684"/>
                                  </a:lnTo>
                                  <a:lnTo>
                                    <a:pt x="741" y="2704"/>
                                  </a:lnTo>
                                  <a:lnTo>
                                    <a:pt x="721" y="2726"/>
                                  </a:lnTo>
                                  <a:lnTo>
                                    <a:pt x="702" y="2752"/>
                                  </a:lnTo>
                                  <a:lnTo>
                                    <a:pt x="685" y="2781"/>
                                  </a:lnTo>
                                  <a:lnTo>
                                    <a:pt x="669" y="2815"/>
                                  </a:lnTo>
                                  <a:lnTo>
                                    <a:pt x="655" y="2829"/>
                                  </a:lnTo>
                                  <a:lnTo>
                                    <a:pt x="641" y="2843"/>
                                  </a:lnTo>
                                  <a:lnTo>
                                    <a:pt x="627" y="2857"/>
                                  </a:lnTo>
                                  <a:lnTo>
                                    <a:pt x="613" y="2871"/>
                                  </a:lnTo>
                                  <a:lnTo>
                                    <a:pt x="599" y="2886"/>
                                  </a:lnTo>
                                  <a:lnTo>
                                    <a:pt x="585" y="2900"/>
                                  </a:lnTo>
                                  <a:lnTo>
                                    <a:pt x="571" y="2914"/>
                                  </a:lnTo>
                                  <a:lnTo>
                                    <a:pt x="557" y="2928"/>
                                  </a:lnTo>
                                  <a:lnTo>
                                    <a:pt x="543" y="2942"/>
                                  </a:lnTo>
                                  <a:lnTo>
                                    <a:pt x="529" y="2957"/>
                                  </a:lnTo>
                                  <a:lnTo>
                                    <a:pt x="515" y="2971"/>
                                  </a:lnTo>
                                  <a:lnTo>
                                    <a:pt x="501" y="2985"/>
                                  </a:lnTo>
                                  <a:lnTo>
                                    <a:pt x="487" y="2999"/>
                                  </a:lnTo>
                                  <a:lnTo>
                                    <a:pt x="472" y="3013"/>
                                  </a:lnTo>
                                  <a:lnTo>
                                    <a:pt x="458" y="3028"/>
                                  </a:lnTo>
                                  <a:lnTo>
                                    <a:pt x="454" y="3032"/>
                                  </a:lnTo>
                                  <a:lnTo>
                                    <a:pt x="439" y="3044"/>
                                  </a:lnTo>
                                  <a:lnTo>
                                    <a:pt x="423" y="3057"/>
                                  </a:lnTo>
                                  <a:lnTo>
                                    <a:pt x="407" y="3069"/>
                                  </a:lnTo>
                                  <a:lnTo>
                                    <a:pt x="392" y="3082"/>
                                  </a:lnTo>
                                  <a:lnTo>
                                    <a:pt x="376" y="3094"/>
                                  </a:lnTo>
                                  <a:lnTo>
                                    <a:pt x="361" y="3107"/>
                                  </a:lnTo>
                                  <a:lnTo>
                                    <a:pt x="345" y="3119"/>
                                  </a:lnTo>
                                  <a:lnTo>
                                    <a:pt x="329" y="3131"/>
                                  </a:lnTo>
                                  <a:lnTo>
                                    <a:pt x="314" y="3144"/>
                                  </a:lnTo>
                                  <a:lnTo>
                                    <a:pt x="298" y="3156"/>
                                  </a:lnTo>
                                  <a:lnTo>
                                    <a:pt x="282" y="3169"/>
                                  </a:lnTo>
                                  <a:lnTo>
                                    <a:pt x="276" y="3174"/>
                                  </a:lnTo>
                                  <a:lnTo>
                                    <a:pt x="256" y="3178"/>
                                  </a:lnTo>
                                  <a:lnTo>
                                    <a:pt x="236" y="3181"/>
                                  </a:lnTo>
                                  <a:lnTo>
                                    <a:pt x="217" y="3185"/>
                                  </a:lnTo>
                                  <a:lnTo>
                                    <a:pt x="197" y="3189"/>
                                  </a:lnTo>
                                  <a:lnTo>
                                    <a:pt x="177" y="3194"/>
                                  </a:lnTo>
                                  <a:lnTo>
                                    <a:pt x="158" y="3199"/>
                                  </a:lnTo>
                                  <a:lnTo>
                                    <a:pt x="135" y="3208"/>
                                  </a:lnTo>
                                  <a:lnTo>
                                    <a:pt x="117" y="3217"/>
                                  </a:lnTo>
                                  <a:lnTo>
                                    <a:pt x="100" y="3227"/>
                                  </a:lnTo>
                                  <a:lnTo>
                                    <a:pt x="82" y="3237"/>
                                  </a:lnTo>
                                  <a:lnTo>
                                    <a:pt x="65" y="3247"/>
                                  </a:lnTo>
                                  <a:lnTo>
                                    <a:pt x="58" y="3251"/>
                                  </a:lnTo>
                                  <a:lnTo>
                                    <a:pt x="57" y="3271"/>
                                  </a:lnTo>
                                  <a:lnTo>
                                    <a:pt x="56" y="3291"/>
                                  </a:lnTo>
                                  <a:lnTo>
                                    <a:pt x="54" y="3311"/>
                                  </a:lnTo>
                                  <a:lnTo>
                                    <a:pt x="53" y="3331"/>
                                  </a:lnTo>
                                  <a:lnTo>
                                    <a:pt x="52" y="3351"/>
                                  </a:lnTo>
                                  <a:lnTo>
                                    <a:pt x="51" y="3371"/>
                                  </a:lnTo>
                                  <a:lnTo>
                                    <a:pt x="49" y="3391"/>
                                  </a:lnTo>
                                  <a:lnTo>
                                    <a:pt x="48" y="3411"/>
                                  </a:lnTo>
                                  <a:lnTo>
                                    <a:pt x="48" y="3431"/>
                                  </a:lnTo>
                                  <a:lnTo>
                                    <a:pt x="47" y="3451"/>
                                  </a:lnTo>
                                  <a:lnTo>
                                    <a:pt x="47" y="3471"/>
                                  </a:lnTo>
                                  <a:lnTo>
                                    <a:pt x="46" y="3486"/>
                                  </a:lnTo>
                                  <a:lnTo>
                                    <a:pt x="47" y="3505"/>
                                  </a:lnTo>
                                  <a:lnTo>
                                    <a:pt x="49" y="3526"/>
                                  </a:lnTo>
                                  <a:lnTo>
                                    <a:pt x="51" y="3546"/>
                                  </a:lnTo>
                                  <a:lnTo>
                                    <a:pt x="54" y="3567"/>
                                  </a:lnTo>
                                  <a:lnTo>
                                    <a:pt x="57" y="3588"/>
                                  </a:lnTo>
                                  <a:lnTo>
                                    <a:pt x="60" y="3608"/>
                                  </a:lnTo>
                                  <a:lnTo>
                                    <a:pt x="62" y="3629"/>
                                  </a:lnTo>
                                  <a:lnTo>
                                    <a:pt x="64" y="3649"/>
                                  </a:lnTo>
                                  <a:lnTo>
                                    <a:pt x="66" y="3669"/>
                                  </a:lnTo>
                                  <a:lnTo>
                                    <a:pt x="66" y="3688"/>
                                  </a:lnTo>
                                  <a:lnTo>
                                    <a:pt x="65" y="3706"/>
                                  </a:lnTo>
                                  <a:lnTo>
                                    <a:pt x="63" y="3724"/>
                                  </a:lnTo>
                                  <a:lnTo>
                                    <a:pt x="58" y="3740"/>
                                  </a:lnTo>
                                  <a:lnTo>
                                    <a:pt x="52" y="3755"/>
                                  </a:lnTo>
                                  <a:lnTo>
                                    <a:pt x="49" y="3760"/>
                                  </a:lnTo>
                                  <a:lnTo>
                                    <a:pt x="34" y="3789"/>
                                  </a:lnTo>
                                  <a:lnTo>
                                    <a:pt x="22" y="3816"/>
                                  </a:lnTo>
                                  <a:lnTo>
                                    <a:pt x="13" y="3843"/>
                                  </a:lnTo>
                                  <a:lnTo>
                                    <a:pt x="6" y="3869"/>
                                  </a:lnTo>
                                  <a:lnTo>
                                    <a:pt x="2" y="3894"/>
                                  </a:lnTo>
                                  <a:lnTo>
                                    <a:pt x="0" y="3918"/>
                                  </a:lnTo>
                                  <a:lnTo>
                                    <a:pt x="1" y="3942"/>
                                  </a:lnTo>
                                  <a:lnTo>
                                    <a:pt x="3" y="3965"/>
                                  </a:lnTo>
                                  <a:lnTo>
                                    <a:pt x="8" y="3988"/>
                                  </a:lnTo>
                                  <a:lnTo>
                                    <a:pt x="14" y="4010"/>
                                  </a:lnTo>
                                  <a:lnTo>
                                    <a:pt x="22" y="4032"/>
                                  </a:lnTo>
                                  <a:lnTo>
                                    <a:pt x="31" y="4054"/>
                                  </a:lnTo>
                                  <a:lnTo>
                                    <a:pt x="41" y="4075"/>
                                  </a:lnTo>
                                  <a:lnTo>
                                    <a:pt x="53" y="4096"/>
                                  </a:lnTo>
                                  <a:lnTo>
                                    <a:pt x="66" y="4117"/>
                                  </a:lnTo>
                                  <a:lnTo>
                                    <a:pt x="80" y="4137"/>
                                  </a:lnTo>
                                  <a:lnTo>
                                    <a:pt x="94" y="4158"/>
                                  </a:lnTo>
                                  <a:lnTo>
                                    <a:pt x="109" y="4178"/>
                                  </a:lnTo>
                                  <a:lnTo>
                                    <a:pt x="124" y="4199"/>
                                  </a:lnTo>
                                  <a:lnTo>
                                    <a:pt x="140" y="4220"/>
                                  </a:lnTo>
                                  <a:lnTo>
                                    <a:pt x="152" y="4235"/>
                                  </a:lnTo>
                                  <a:lnTo>
                                    <a:pt x="165" y="4250"/>
                                  </a:lnTo>
                                  <a:lnTo>
                                    <a:pt x="178" y="4265"/>
                                  </a:lnTo>
                                  <a:lnTo>
                                    <a:pt x="191" y="4281"/>
                                  </a:lnTo>
                                  <a:lnTo>
                                    <a:pt x="204" y="4296"/>
                                  </a:lnTo>
                                  <a:lnTo>
                                    <a:pt x="217" y="4311"/>
                                  </a:lnTo>
                                  <a:lnTo>
                                    <a:pt x="230" y="4326"/>
                                  </a:lnTo>
                                  <a:lnTo>
                                    <a:pt x="235" y="4332"/>
                                  </a:lnTo>
                                  <a:lnTo>
                                    <a:pt x="243" y="4351"/>
                                  </a:lnTo>
                                  <a:lnTo>
                                    <a:pt x="252" y="4369"/>
                                  </a:lnTo>
                                  <a:lnTo>
                                    <a:pt x="260" y="4387"/>
                                  </a:lnTo>
                                  <a:lnTo>
                                    <a:pt x="268" y="4406"/>
                                  </a:lnTo>
                                  <a:lnTo>
                                    <a:pt x="276" y="4424"/>
                                  </a:lnTo>
                                  <a:lnTo>
                                    <a:pt x="284" y="4442"/>
                                  </a:lnTo>
                                  <a:lnTo>
                                    <a:pt x="292" y="4460"/>
                                  </a:lnTo>
                                  <a:lnTo>
                                    <a:pt x="300" y="4479"/>
                                  </a:lnTo>
                                  <a:lnTo>
                                    <a:pt x="308" y="4497"/>
                                  </a:lnTo>
                                  <a:lnTo>
                                    <a:pt x="316" y="4515"/>
                                  </a:lnTo>
                                  <a:lnTo>
                                    <a:pt x="324" y="4534"/>
                                  </a:lnTo>
                                  <a:lnTo>
                                    <a:pt x="333" y="4552"/>
                                  </a:lnTo>
                                  <a:lnTo>
                                    <a:pt x="341" y="4570"/>
                                  </a:lnTo>
                                  <a:lnTo>
                                    <a:pt x="349" y="4588"/>
                                  </a:lnTo>
                                  <a:lnTo>
                                    <a:pt x="357" y="4607"/>
                                  </a:lnTo>
                                  <a:lnTo>
                                    <a:pt x="359" y="4611"/>
                                  </a:lnTo>
                                  <a:lnTo>
                                    <a:pt x="344" y="4623"/>
                                  </a:lnTo>
                                  <a:lnTo>
                                    <a:pt x="334" y="4630"/>
                                  </a:lnTo>
                                  <a:lnTo>
                                    <a:pt x="320" y="4641"/>
                                  </a:lnTo>
                                  <a:lnTo>
                                    <a:pt x="245" y="4578"/>
                                  </a:lnTo>
                                  <a:lnTo>
                                    <a:pt x="233" y="4562"/>
                                  </a:lnTo>
                                  <a:lnTo>
                                    <a:pt x="222" y="4546"/>
                                  </a:lnTo>
                                  <a:lnTo>
                                    <a:pt x="211" y="4529"/>
                                  </a:lnTo>
                                  <a:lnTo>
                                    <a:pt x="199" y="4513"/>
                                  </a:lnTo>
                                  <a:lnTo>
                                    <a:pt x="188" y="4496"/>
                                  </a:lnTo>
                                  <a:lnTo>
                                    <a:pt x="176" y="4480"/>
                                  </a:lnTo>
                                  <a:lnTo>
                                    <a:pt x="165" y="4464"/>
                                  </a:lnTo>
                                  <a:lnTo>
                                    <a:pt x="153" y="4447"/>
                                  </a:lnTo>
                                  <a:lnTo>
                                    <a:pt x="146" y="4437"/>
                                  </a:lnTo>
                                  <a:lnTo>
                                    <a:pt x="132" y="4446"/>
                                  </a:lnTo>
                                  <a:lnTo>
                                    <a:pt x="125" y="4450"/>
                                  </a:lnTo>
                                  <a:lnTo>
                                    <a:pt x="117" y="4455"/>
                                  </a:lnTo>
                                  <a:lnTo>
                                    <a:pt x="105" y="4463"/>
                                  </a:lnTo>
                                  <a:lnTo>
                                    <a:pt x="115" y="4480"/>
                                  </a:lnTo>
                                  <a:lnTo>
                                    <a:pt x="125" y="4498"/>
                                  </a:lnTo>
                                  <a:lnTo>
                                    <a:pt x="135" y="4515"/>
                                  </a:lnTo>
                                  <a:lnTo>
                                    <a:pt x="145" y="4532"/>
                                  </a:lnTo>
                                  <a:lnTo>
                                    <a:pt x="155" y="4550"/>
                                  </a:lnTo>
                                  <a:lnTo>
                                    <a:pt x="165" y="4567"/>
                                  </a:lnTo>
                                  <a:lnTo>
                                    <a:pt x="172" y="4579"/>
                                  </a:lnTo>
                                  <a:lnTo>
                                    <a:pt x="162" y="4597"/>
                                  </a:lnTo>
                                  <a:lnTo>
                                    <a:pt x="152" y="4614"/>
                                  </a:lnTo>
                                  <a:lnTo>
                                    <a:pt x="142" y="4631"/>
                                  </a:lnTo>
                                  <a:lnTo>
                                    <a:pt x="133" y="4647"/>
                                  </a:lnTo>
                                  <a:lnTo>
                                    <a:pt x="133" y="4667"/>
                                  </a:lnTo>
                                  <a:lnTo>
                                    <a:pt x="133" y="4687"/>
                                  </a:lnTo>
                                  <a:lnTo>
                                    <a:pt x="133" y="4696"/>
                                  </a:lnTo>
                                  <a:lnTo>
                                    <a:pt x="149" y="47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39" name="Picture 23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3474" y="572475"/>
                            <a:ext cx="678874" cy="294936"/>
                          </a:xfrm>
                          <a:prstGeom prst="rect">
                            <a:avLst/>
                          </a:prstGeom>
                          <a:solidFill>
                            <a:srgbClr val="FFC000"/>
                          </a:solidFill>
                        </pic:spPr>
                      </pic:pic>
                      <pic:pic xmlns:pic="http://schemas.openxmlformats.org/drawingml/2006/picture">
                        <pic:nvPicPr>
                          <pic:cNvPr id="240" name="Picture 24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799" y="484263"/>
                            <a:ext cx="448063" cy="429599"/>
                          </a:xfrm>
                          <a:prstGeom prst="rect">
                            <a:avLst/>
                          </a:prstGeom>
                          <a:solidFill>
                            <a:srgbClr val="FFC000"/>
                          </a:solidFill>
                        </pic:spPr>
                      </pic:pic>
                      <pic:pic xmlns:pic="http://schemas.openxmlformats.org/drawingml/2006/picture">
                        <pic:nvPicPr>
                          <pic:cNvPr id="241" name="Picture 24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71512" y="1285874"/>
                            <a:ext cx="519099" cy="272135"/>
                          </a:xfrm>
                          <a:prstGeom prst="rect">
                            <a:avLst/>
                          </a:prstGeom>
                          <a:solidFill>
                            <a:srgbClr val="FFC000"/>
                          </a:solidFill>
                        </pic:spPr>
                      </pic:pic>
                      <pic:pic xmlns:pic="http://schemas.openxmlformats.org/drawingml/2006/picture">
                        <pic:nvPicPr>
                          <pic:cNvPr id="242" name="Picture 24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59950" y="572475"/>
                            <a:ext cx="477369" cy="525440"/>
                          </a:xfrm>
                          <a:prstGeom prst="rect">
                            <a:avLst/>
                          </a:prstGeom>
                          <a:solidFill>
                            <a:srgbClr val="FFC000"/>
                          </a:solidFill>
                        </pic:spPr>
                      </pic:pic>
                      <pic:pic xmlns:pic="http://schemas.openxmlformats.org/drawingml/2006/picture">
                        <pic:nvPicPr>
                          <pic:cNvPr id="243" name="Picture 24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38235" y="1143000"/>
                            <a:ext cx="705060" cy="241524"/>
                          </a:xfrm>
                          <a:prstGeom prst="rect">
                            <a:avLst/>
                          </a:prstGeom>
                          <a:solidFill>
                            <a:schemeClr val="bg1"/>
                          </a:solidFill>
                        </pic:spPr>
                      </pic:pic>
                      <pic:pic xmlns:pic="http://schemas.openxmlformats.org/drawingml/2006/picture">
                        <pic:nvPicPr>
                          <pic:cNvPr id="244" name="Picture 24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33485" y="1428750"/>
                            <a:ext cx="384175" cy="208280"/>
                          </a:xfrm>
                          <a:prstGeom prst="rect">
                            <a:avLst/>
                          </a:prstGeom>
                          <a:solidFill>
                            <a:srgbClr val="FFC000"/>
                          </a:solidFill>
                        </pic:spPr>
                      </pic:pic>
                    </wpg:wgp>
                  </a:graphicData>
                </a:graphic>
              </wp:anchor>
            </w:drawing>
          </mc:Choice>
          <mc:Fallback>
            <w:pict>
              <v:group w14:anchorId="299F83C0" id="Group 631" o:spid="_x0000_s1026" style="position:absolute;margin-left:329.8pt;margin-top:-68.15pt;width:172.2pt;height:128.9pt;z-index:251658240" coordorigin="-434" coordsize="21867,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">
                <v:group id="Group 632" o:spid="_x0000_s1027" style="position:absolute;width:18472;height:15580" coordorigin="431,-482" coordsize="74846,6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 192" o:spid="_x0000_s1028" style="position:absolute;left:29500;top:-482;width:45777;height:69891" coordorigin="-615,-482" coordsize="45777,6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3" o:spid="_x0000_s1029" style="position:absolute;left:28432;top:64481;width:4045;height:4928" coordorigin="10898,14382" coordsize="63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54" o:spid="_x0000_s1030" style="position:absolute;left:10898;top:14382;width:637;height:776;visibility:visible;mso-wrap-style:square;v-text-anchor:top" coordsize="9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" path="m,180r2,19l4,219r4,25l12,266r4,22l21,309r4,22l30,352r5,22l40,395r5,22l49,438r5,21l59,481r5,21l69,524r5,21l78,567r4,21l86,610r4,22l94,653r8,42l113,734r14,37l143,804r19,32l183,864r23,25l231,912r26,19l285,947r30,13l346,969r32,7l411,978r34,-1l479,973r35,-8l550,953r35,-16l620,917r16,-8l653,903r19,-3l691,897r20,-2l732,893r21,-2l775,889r8,-2l792,856r9,-30l810,795r10,-31l829,734r9,-31l847,673r9,-31l865,612r9,-30l883,551r9,-30l900,491r9,-30l917,430r8,-30l933,370r8,-30l949,309r7,-30l961,239r-1,-21l958,195r-4,-21l948,153r-8,-18l920,109,888,97,871,95r-20,l831,97r-21,3l789,104r-21,4l748,111r-11,2l717,117r-19,5l678,128r-19,6l639,141r-19,6l601,152r-19,3l564,157r-18,-1l535,154r-19,-4l497,144r-19,-6l459,131r-18,-7l422,116r-18,-8l385,100,367,92,349,84,330,75,312,67,293,59,275,51,256,44,237,37,223,32,204,27,185,22,166,18,146,15,126,13,106,10,86,9,66,7,46,5,26,3,6,r,20l5,40,4,60,2,80,1,100,,120r,20l,160r,20xe" filled="f" stroked="f">
                        <v:path arrowok="t" o:connecttype="custom" o:connectlocs="3,11469;11,11524;20,11575;30,11627;39,11677;49,11728;57,11780;68,11847;95,11934;137,12001;189,12047;251,12070;318,12068;388,12039;433,12012;471,12006;514,12001;531,11951;550,11878;567,11805;585,11733;603,11661;618,11589;634,11517;635,11450;623,11403;577,11371;537,11375;496,11384;463,11392;424,11408;386,11419;355,11418;317,11405;280,11388;243,11369;207,11349;170,11331;135,11317;97,11308;57,11303;17,11298;3,11327;1,11375;0,11423" o:connectangles="0,0,0,0,0,0,0,0,0,0,0,0,0,0,0,0,0,0,0,0,0,0,0,0,0,0,0,0,0,0,0,0,0,0,0,0,0,0,0,0,0,0,0,0,0"/>
                      </v:shape>
                    </v:group>
                    <v:group id="Group 195" o:spid="_x0000_s1031" style="position:absolute;left:-615;top:-482;width:45776;height:62108" coordorigin="6329,2026" coordsize="7209,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6" o:spid="_x0000_s1032" style="position:absolute;left:9791;top:8357;width:3747;height:2637;visibility:visible;mso-wrap-style:square;v-text-anchor:top" coordsize="374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" path="m231,1692r55,214l447,1828r115,58l1027,2280r111,120l1307,2235r156,-16l1594,2238r206,189l1940,2387r107,29l2036,2560r356,77l2298,1810r-7,164l2199,1967r-116,287l1983,2215,1801,2008r5,-250l1858,1679r165,-144l1876,82r-120,48l1749,129,108,,,1787r231,-95xe" filled="f" stroked="f">
                        <v:path arrowok="t" o:connecttype="custom" o:connectlocs="231,12025;286,12239;447,12161;562,12219;1027,12613;1138,12733;1307,12568;1463,12552;1594,12571;1800,12760;1940,12720;2047,12749;2036,12893;2392,12970;2298,12143;2291,12307;2199,12300;2083,12587;1983,12548;1801,12341;1806,12091;1858,12012;2023,11868;1876,10415;1756,10463;1749,10462;108,10333;0,12120;231,12025" o:connectangles="0,0,0,0,0,0,0,0,0,0,0,0,0,0,0,0,0,0,0,0,0,0,0,0,0,0,0,0,0"/>
                      </v:shape>
                      <v:shape id="Freeform 7" o:spid="_x0000_s1033" style="position:absolute;left:9754;top:8482;width:3767;height:2734;visibility:visible;mso-wrap-style:square;v-text-anchor:top" coordsize="374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" path="m2743,70l2559,194,1876,82r147,1453l2185,1590r66,34l2298,1810r94,827l2398,2618r13,-38l2423,2542r14,-37l2451,2467r17,-41l2478,2402r10,-23l2498,2355r11,-24l2519,2308r11,-23l2542,2261r11,-23l2565,2215r11,-23l2588,2169r12,-23l2612,2123r13,-23l2637,2077r13,-22l2662,2032r13,-22l2688,1987r20,-33l2727,1920r19,-35l2764,1851r19,-34l2803,1783r19,-34l2843,1716r21,-32l2886,1652r23,-31l2933,1591r26,-29l2986,1535r29,-26l3045,1484r33,-23l3113,1440r37,-19l3189,1404r15,-9l3218,1382r13,-16l3243,1347r11,-18l3263,1313r10,-17l3283,1279r10,-18l3303,1244r9,-18l3322,1209r10,-18l3341,1174r10,-18l3360,1139r10,-18l3379,1103r10,-17l3397,1072r9,-17l3417,1037r10,-17l3437,1003r10,-18l3456,967r9,-17l3473,931r5,-12l3485,897r7,-23l3499,851r6,-23l3512,805r6,-23l3524,759r6,-23l3536,713r6,-23l3549,668r7,-23l3563,623r7,-23l3578,579r9,-22l3596,536r10,-21l3617,495r11,-20l3639,457r11,-19l3660,419r10,-18l3679,382r8,-19l3695,345r8,-19l3710,307r6,-18l3722,270r6,-19l3732,232r5,-18l3741,195r3,-19l3747,157r-105,30l3563,155r-52,187l3260,314r-103,68l2897,107r-70,47l2743,70xe" filled="f" stroked="f">
                        <v:path arrowok="t" o:connecttype="custom" o:connectlocs="1886,10798;2263,12397;2411,13427;2450,13310;2491,13203;2522,13130;2556,13057;2590,12986;2626,12914;2664,12844;2702,12773;2761,12667;2818,12562;2879,12459;2949,12363;3031,12278;3130,12206;3221,12159;3260,12110;3290,12057;3321,12003;3350,11948;3378,11894;3407,11839;3435,11788;3465,11734;3492,11678;3511,11619;3531,11548;3549,11476;3568,11406;3589,11335;3615,11269;3647,11206;3680,11148;3707,11089;3730,11031;3748,10973;3761,10915;3767,10876;3530,11068;2912,10824" o:connectangles="0,0,0,0,0,0,0,0,0,0,0,0,0,0,0,0,0,0,0,0,0,0,0,0,0,0,0,0,0,0,0,0,0,0,0,0,0,0,0,0,0,0"/>
                      </v:shape>
                      <v:shape id="Freeform 8" o:spid="_x0000_s1034" style="position:absolute;left:9190;top:2026;width:4348;height:6919;visibility:visible;mso-wrap-style:square;v-text-anchor:top" coordsize="434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" path="m1776,1048r-2,-33l1774,983r-1,-20l1773,943r-1,-40l1770,863r-2,-41l1766,782r-3,-40l1758,703r-5,-40l1746,624r-11,-50l1723,527r-13,-46l1696,435r-15,-45l1666,344r-16,-45l1633,254r-17,-45l1599,165r-17,-40l1560,92,1534,62,1506,31,1492,16,1479,1r,-1l1465,15r-15,14l1436,43r-15,15l1407,72r-14,14l1380,101r-13,16l1356,133r-6,11l1340,161r-9,18l1322,196r-9,18l1305,233r-8,18l1289,269r-8,18l1273,306r-8,18l1257,343r-8,18l1242,380r-8,18l1226,417r-6,14l1211,449r-9,19l1193,486r-8,18l1177,522r-7,19l1165,558r-4,19l1157,597r-4,19l1149,636r-3,20l1143,675r-4,20l1136,715r-3,20l1130,755r-4,19l1123,794r-2,9l1117,822r-4,19l1108,861r-6,19l1096,900r-5,20l1085,939r-6,20l1074,978r-4,20l1066,1017r-3,19l1061,1055r-1,18l1060,1091r2,18l1065,1126r,1l1078,1183r8,56l1091,1293r1,54l1090,1399r-4,52l1078,1503r-9,50l1057,1604r-14,49l1027,1703r-17,48l991,1800r-19,48l951,1896r-21,48l908,1991r-21,48l865,2087r-22,47l829,2162r-16,24l795,2208r-21,20l753,2244r-24,14l705,2270r-26,8l653,2284r-27,3l599,2288r-28,-2l544,2281r-27,-8l490,2263r-26,-13l439,2235r-25,-18l391,2196r-21,-24l357,2156r-12,-17l333,2122r-12,-17l308,2089r-14,-15l280,2062r-16,-10l246,2044r-18,-9l210,2026r-18,-9l174,2008r-18,-9l138,1990r-18,-9l103,1972r-18,-9l67,1954r-17,-9l32,1935r-18,-9l4,1920,,4627r51,4l102,4636r49,4l199,4644r47,5l292,4653r44,4l378,4662r41,4l458,4670r38,4l531,4677r34,4l596,4684r29,4l652,4691r25,2l718,4698r17,2l792,4703,701,6198r1635,129l2459,6279r676,111l3341,6251r84,84l3496,6287r260,276l3835,6510r222,26l4113,6333r122,49l4342,6351r1,-19l4343,6313r,-20l4342,6274r-1,-20l4340,6235r-2,-20l4335,6195r-3,-20l4329,6155r-4,-20l4321,6115r-5,-21l4312,6077r-5,-18l4303,6039r-3,-19l4296,6000r-3,-20l4291,5960r-2,-20l4288,5919r-1,-20l4287,5879r,-20l4288,5839r2,-20l4292,5799r3,-19l4299,5761r4,-19l4309,5724r3,-11l4322,5683r8,-28l4336,5626r5,-28l4345,5571r2,-27l4347,5517r,-27l4345,5464r-4,-26l4336,5413r-6,-26l4323,5362r-8,-25l4305,5312r-10,-25l4283,5262r-13,-25l4256,5212r-14,-25l4231,5170r-10,-17l4211,5136r-10,-17l4191,5101r-9,-17l4172,5066r-9,-18l4153,5031r-9,-18l4134,4996r-9,-18l4115,4960r-9,-17l4097,4925r-10,-18l4077,4890r-9,-18l4058,4855r-6,-10l4042,4827r-11,-18l4018,4792r-14,-15l3989,4767r-1,l3961,4753r-26,-14l3912,4724r-21,-15l3871,4692r-17,-17l3838,4657r-14,-19l3813,4618r-10,-21l3794,4576r-6,-22l3784,4531r-3,-24l3780,4482r,-26l3782,4429r4,-27l3792,4374r7,-30l3802,4326r,-20l3801,4285r-4,-22l3791,4241r-7,-20l3775,4203r-10,-15l3753,4177r-24,-13l3708,4154r-22,-8l3665,4139r-22,-7l3622,4127r-20,-5l3582,4117r-18,-4l3547,4110r-16,-4l3517,4103r-5,-1l3501,4076r-11,-26l3479,4025r-10,-25l3458,3975r-10,-24l3437,3927r-10,-24l3417,3880r-10,-24l3397,3833r-10,-23l3378,3787r-10,-22l3358,3742r-9,-22l3339,3697r-9,-22l3320,3653r-9,-23l3302,3612r-10,-18l3283,3575r-7,-18l3274,3539r,-6l3278,3500r,-30l3276,3443r-5,-26l3264,3394r-9,-22l3244,3352r-14,-18l3216,3317r-17,-15l3181,3287r-19,-13l3142,3261r-20,-12l3100,3238r-22,-11l3056,3216r-23,-11l3010,3195r-22,-11l2971,3175r-17,-11l2938,3152r-16,-13l2906,3126r-15,-13l2874,3097r-15,-15l2845,3066r-15,-16l2816,3035r-15,-15l2787,3006r-16,-12l2755,2985r-16,-7l2735,2977r-25,-7l2687,2962r-22,-9l2645,2943r-19,-11l2610,2920r-16,-13l2580,2894r-12,-15l2557,2863r-10,-18l2539,2827r-6,-20l2527,2787r-4,-22l2520,2741r-1,-24l2519,2697r,-20l2519,2657r1,-21l2521,2616r,-21l2522,2574r,-21l2522,2533r,-21l2521,2492r-1,-21l2519,2451r-2,-19l2514,2412r-3,-19l2506,2374r-5,-18l2495,2339r-7,-17l2483,2312r-17,-36l2450,2241r-15,-35l2422,2171r-13,-35l2398,2100r-10,-35l2379,2029r-8,-36l2364,1957r-6,-36l2353,1885r-4,-36l2346,1812r-2,-37l2342,1738r-1,-37l2342,1663r,-38l2344,1587r,-26l2341,1535r-6,-26l2327,1484r-10,-26l2305,1434r-14,-24l2275,1386r-18,-22l2238,1343r-20,-20l2197,1305r-23,-17l2152,1272r-24,-13l2104,1248r-24,-10l2056,1231r-24,-4l2008,1225r-36,-1l1939,1222r-29,-2l1885,1216r-21,-4l1845,1206r-16,-8l1816,1189r-11,-12l1797,1163r-7,-17l1784,1127r-3,-23l1778,1078r-2,-30xe" filled="f" stroked="f">
                        <v:path arrowok="t" o:connecttype="custom" o:connectlocs="1768,5162;1710,4803;1582,4427;1450,4326;1350,4447;1281,4598;1220,4750;1161,4904;1133,5071;1102,5224;1063,5388;1086,5602;1043,6039;887,6446;729,6676;517,6692;345,6551;228,6441;85,6365;102,9184;458,9220;718,9249;3425,10975;4343,10972;4332,10807;4300,10643;4287,10473;4312,10319;4347,10084;4295,9870;4201,9693;4125,9544;4052,9404;3935,9292;3803,9143;3786,8937;3784,8746;3643,8652;3512,8621;3427,8411;3349,8218;3276,8046;3255,7851;3122,7721;2954,7632;2830,7512;2710,7427;2568,7331;2519,7160;2522,6988;2511,6819;2435,6622;2358,6321;2342,6009;2291,5782;2128,5623;1910,5582;1790,5504" o:connectangles="0,0,0,0,0,0,0,0,0,0,0,0,0,0,0,0,0,0,0,0,0,0,0,0,0,0,0,0,0,0,0,0,0,0,0,0,0,0,0,0,0,0,0,0,0,0,0,0,0,0,0,0,0,0,0,0,0,0"/>
                      </v:shape>
                      <v:shape id="Freeform 9" o:spid="_x0000_s1035" style="position:absolute;left:9594;top:9806;width:2675;height:2001;visibility:visible;mso-wrap-style:square;v-text-anchor:top" coordsize="244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" path="m261,l67,79,,1185r14,15l29,1213r17,11l50,1227r22,11l94,1249r22,11l138,1270r22,11l181,1292r22,11l225,1314r22,11l269,1335r22,11l314,1356r22,10l358,1376r22,10l403,1395r22,10l448,1414r23,9l493,1431r38,12l553,1447r21,3l596,1453r22,1l639,1453r37,-6l705,1433r31,-27l762,1385r26,-18l813,1353r25,-11l862,1333r24,-5l910,1326r23,l956,1329r23,5l1002,1341r23,9l1047,1362r23,13l1093,1390r23,17l1139,1425r23,20l1186,1466r24,21l1233,1506r22,17l1275,1538r20,12l1313,1560r18,7l1349,1572r17,3l1383,1575r17,-2l1417,1568r17,-7l1451,1552r19,-12l1488,1525r20,-17l1529,1489r21,-22l1573,1443r22,-23l1616,1399r22,-20l1661,1360r22,-17l1706,1327r24,-15l1753,1298r24,-12l1802,1276r25,-10l1853,1258r26,-6l1906,1247r27,-4l1961,1241r29,l2019,1242r30,3l2080,1249r19,2l2119,1252r20,-1l2159,1250r20,-2l2199,1247r20,-2l2223,1245r18,-8l2259,1228r18,-9l2295,1211r18,-9l2331,1194r18,-9l2367,1176r9,-20l2382,1137r6,-19l2393,1098r6,-19l2405,1060r5,-19l2416,1022r5,-20l2427,983r6,-19l2438,945r6,-19l2445,921,2042,834r12,-147l2012,675r-157,46l1638,521,1532,506r-127,13l1207,713,1055,548,597,161,518,121,317,219,261,xe" filled="f" stroked="f">
                        <v:path arrowok="t" o:connecttype="custom" o:connectlocs="0,16887;50,16937;103,16968;175,17009;246,17051;318,17092;392,17130;465,17167;539,17200;628,17224;699,17228;805,17168;889,17101;969,17069;1046,17070;1121,17097;1195,17148;1271,17217;1348,17295;1416,17351;1475,17379;1531,17380;1587,17353;1649,17298;1720,17215;1791,17134;1866,17068;1943,17015;2026,16980;2114,16961;2208,16960;2296,16971;2361,16970;2427,16963;2470,16942;2530,16909;2589,16876;2612,16802;2630,16728;2648,16655;2666,16582;2233,16441;2029,16298;1537,16041;653,15586;285,15382" o:connectangles="0,0,0,0,0,0,0,0,0,0,0,0,0,0,0,0,0,0,0,0,0,0,0,0,0,0,0,0,0,0,0,0,0,0,0,0,0,0,0,0,0,0,0,0,0,0"/>
                      </v:shape>
                      <v:shape id="Freeform 12" o:spid="_x0000_s1036" style="position:absolute;left:8716;top:10374;width:474;height:167;visibility:visible;mso-wrap-style:square;v-text-anchor:top" coordsize="47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" path="m3,114l,134r,22l1,158r,5l7,167r5,-1l33,159r23,-7l80,143r25,-10l129,123r23,-9l172,105r18,-7l202,92r8,-4l212,88r69,-3l307,73r44,-4l385,67r26,-2l429,63r14,-2l453,60r9,-2l471,56r4,-1l466,51r-9,-4l448,43,429,41r-21,l404,40,384,35,365,29,346,23,327,17,308,11,289,6,269,3,241,,218,,195,2,172,5r-22,5l129,17r-20,7l90,32,72,42,56,52,41,62,29,73,18,83,10,94,8,97,3,114xe" filled="f" stroked="f">
                        <v:path arrowok="t" o:connecttype="custom" o:connectlocs="3,12460;0,12480;0,12502;1,12504;1,12509;7,12513;12,12512;33,12505;56,12498;80,12489;105,12479;129,12469;152,12460;172,12451;190,12444;202,12438;210,12434;212,12434;281,12431;307,12419;351,12415;385,12413;411,12411;429,12409;443,12407;453,12406;462,12404;471,12402;475,12401;466,12397;457,12393;448,12389;429,12387;408,12387;404,12386;384,12381;365,12375;346,12369;327,12363;308,12357;289,12352;269,12349;241,12346;218,12346;195,12348;172,12351;150,12356;129,12363;109,12370;90,12378;72,12388;56,12398;41,12408;29,12419;18,12429;10,12440;8,12443;3,12460" o:connectangles="0,0,0,0,0,0,0,0,0,0,0,0,0,0,0,0,0,0,0,0,0,0,0,0,0,0,0,0,0,0,0,0,0,0,0,0,0,0,0,0,0,0,0,0,0,0,0,0,0,0,0,0,0,0,0,0,0,0"/>
                      </v:shape>
                      <v:shape id="Freeform 18" o:spid="_x0000_s1037" style="position:absolute;left:7177;top:6734;width:793;height:602;visibility:visible;mso-wrap-style:square;v-text-anchor:top" coordsize="7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" path="m160,601l335,291,231,601r124,l554,291,425,601r154,l794,,645,,446,282,524,,381,,,601r160,xe" filled="f" stroked="f">
                        <v:path arrowok="t" o:connecttype="custom" o:connectlocs="160,9307;335,8997;231,9307;355,9307;554,8997;425,9307;579,9307;794,8706;645,8706;446,8988;524,8706;381,8706;0,9307;160,9307" o:connectangles="0,0,0,0,0,0,0,0,0,0,0,0,0,0"/>
                      </v:shape>
                      <v:shape id="Freeform 19" o:spid="_x0000_s1038" style="position:absolute;left:7802;top:6734;width:539;height:602;visibility:visible;mso-wrap-style:square;v-text-anchor:top" coordsize="5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" path="m,601r151,l384,125r89,l539,,214,,144,125r89,l,601xe" filled="f" stroked="f">
                        <v:path arrowok="t" o:connecttype="custom" o:connectlocs="0,9307;151,9307;384,8831;473,8831;539,8706;214,8706;144,8831;233,8831;0,9307" o:connectangles="0,0,0,0,0,0,0,0,0"/>
                      </v:shape>
                      <v:shape id="Freeform 20" o:spid="_x0000_s1039" style="position:absolute;left:8003;top:6734;width:596;height:602;visibility:visible;mso-wrap-style:square;v-text-anchor:top" coordsize="5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" path="m309,378r28,114l309,601r160,l596,,461,,,601r167,l237,492r100,l309,378,397,250,366,378r-57,xe" filled="f" stroked="f">
                        <v:path arrowok="t" o:connecttype="custom" o:connectlocs="309,9084;337,9198;309,9307;469,9307;596,8706;461,8706;0,9307;167,9307;237,9198;337,9198;309,9084;397,8956;366,9084;309,9084" o:connectangles="0,0,0,0,0,0,0,0,0,0,0,0,0,0"/>
                      </v:shape>
                      <v:shape id="Freeform 21" o:spid="_x0000_s1040" style="position:absolute;left:7186;top:7397;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" path="m10,84l19,30r1,l44,85,68,30r9,54l88,84,71,,44,63,16,,,84r10,xe" filled="f" stroked="f">
                        <v:path arrowok="t" o:connecttype="custom" o:connectlocs="10,9453;19,9399;20,9399;44,9454;68,9399;68,9399;77,9453;88,9453;71,9369;44,9432;16,9369;0,9453;10,9453" o:connectangles="0,0,0,0,0,0,0,0,0,0,0,0,0"/>
                      </v:shape>
                      <v:shape id="Freeform 22" o:spid="_x0000_s1041" style="position:absolute;left:7277;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" path="m6,64l21,79r21,5l64,79,79,63,85,42,79,21,63,6,42,,35,10r7,l63,17,74,36r,6l67,63,49,74r-7,1l22,68,11,49,10,42,6,21,,42,6,64xe" filled="f" stroked="f">
                        <v:path arrowok="t" o:connecttype="custom" o:connectlocs="6,9434;21,9449;42,9454;64,9449;79,9433;85,9412;79,9391;63,9376;42,9370;35,9380;42,9380;63,9387;74,9406;74,9412;67,9433;49,9444;42,9445;22,9438;11,9419;10,9412;6,9391;0,9412;6,9434" o:connectangles="0,0,0,0,0,0,0,0,0,0,0,0,0,0,0,0,0,0,0,0,0,0,0"/>
                      </v:shape>
                      <v:shape id="Freeform 23" o:spid="_x0000_s1042" style="position:absolute;left:7277;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" path="m21,6l6,21r4,21l17,22,35,10,42,,21,6xe" filled="f" stroked="f">
                        <v:path arrowok="t" o:connecttype="custom" o:connectlocs="21,9376;6,9391;10,9412;17,9392;35,9380;42,9370;21,9376" o:connectangles="0,0,0,0,0,0,0"/>
                      </v:shape>
                      <v:shape id="Freeform 24" o:spid="_x0000_s1043" style="position:absolute;left:7364;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" path="m29,9r19,l48,,,,,9r19,l19,81r10,l29,9xe" filled="f" stroked="f">
                        <v:path arrowok="t" o:connecttype="custom" o:connectlocs="29,9381;48,9381;48,9372;0,9372;0,9381;19,9381;19,9453;29,9453;29,9381" o:connectangles="0,0,0,0,0,0,0,0,0"/>
                      </v:shape>
                      <v:shape id="Freeform 25" o:spid="_x0000_s1044" style="position:absolute;left:7414;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" path="m6,64l21,79r21,5l64,79,79,63,85,42,79,21,63,6,42,,36,10r6,l63,17,74,36r1,6l67,63,49,74r-7,1l22,68,11,49,10,42,6,21,,42,6,64xe" filled="f" stroked="f">
                        <v:path arrowok="t" o:connecttype="custom" o:connectlocs="6,9434;21,9449;42,9454;64,9449;79,9433;85,9412;79,9391;63,9376;42,9370;36,9380;42,9380;63,9387;74,9406;75,9412;67,9433;49,9444;42,9445;22,9438;11,9419;10,9412;6,9391;0,9412;6,9434" o:connectangles="0,0,0,0,0,0,0,0,0,0,0,0,0,0,0,0,0,0,0,0,0,0,0"/>
                      </v:shape>
                      <v:shape id="Freeform 26" o:spid="_x0000_s1045" style="position:absolute;left:7414;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" path="m21,6l6,21r4,21l17,22,36,10,42,,21,6xe" filled="f" stroked="f">
                        <v:path arrowok="t" o:connecttype="custom" o:connectlocs="21,9376;6,9391;10,9412;17,9392;36,9380;42,9370;21,9376" o:connectangles="0,0,0,0,0,0,0"/>
                      </v:shape>
                      <v:shape id="Freeform 27" o:spid="_x0000_s1046" style="position:absolute;left:7508;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" path="m24,38r-14,l10,9r,72l10,46r5,l38,81r12,l25,45,24,38xe" filled="f" stroked="f">
                        <v:path arrowok="t" o:connecttype="custom" o:connectlocs="24,9410;10,9410;10,9381;10,9453;10,9418;15,9418;38,9453;50,9453;25,9417;24,9410" o:connectangles="0,0,0,0,0,0,0,0,0,0"/>
                      </v:shape>
                      <v:shape id="Freeform 28" o:spid="_x0000_s1047" style="position:absolute;left:7508;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" path="m44,23r,-8l41,8,34,4,27,,,,,81r10,l10,9r13,l35,11r,25l24,38r1,7l37,44,44,34r,-11xe" filled="f" stroked="f">
                        <v:path arrowok="t" o:connecttype="custom" o:connectlocs="44,9395;44,9387;41,9380;34,9376;27,9372;0,9372;0,9453;10,9453;10,9381;23,9381;35,9383;35,9408;24,9410;25,9417;37,9416;44,9406;44,9395" o:connectangles="0,0,0,0,0,0,0,0,0,0,0,0,0,0,0,0,0"/>
                      </v:shape>
                      <v:shape id="Freeform 29" o:spid="_x0000_s1048" style="position:absolute;left:7590;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" path="m29,9r19,l48,,,,,9r19,l19,81r10,l29,9xe" filled="f" stroked="f">
                        <v:path arrowok="t" o:connecttype="custom" o:connectlocs="29,9381;48,9381;48,9372;0,9372;0,9381;19,9381;19,9453;29,9453;29,9381" o:connectangles="0,0,0,0,0,0,0,0,0"/>
                      </v:shape>
                      <v:shape id="Freeform 30" o:spid="_x0000_s1049" style="position:absolute;left:7646;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" path="m23,38r-13,l10,9r,72l10,46r4,l38,81r12,l25,45,23,38xe" filled="f" stroked="f">
                        <v:path arrowok="t" o:connecttype="custom" o:connectlocs="23,9410;10,9410;10,9381;10,9453;10,9418;14,9418;38,9453;50,9453;25,9417;23,9410" o:connectangles="0,0,0,0,0,0,0,0,0,0"/>
                      </v:shape>
                      <v:shape id="Freeform 31" o:spid="_x0000_s1050" style="position:absolute;left:7646;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" path="m44,23r,-8l40,8,33,4,27,,,,,81r10,l10,9r13,l35,11r,25l23,38r2,7l36,44,44,34r,-11xe" filled="f" stroked="f">
                        <v:path arrowok="t" o:connecttype="custom" o:connectlocs="44,9395;44,9387;40,9380;33,9376;27,9372;0,9372;0,9453;10,9453;10,9381;23,9381;35,9383;35,9408;23,9410;25,9417;36,9416;44,9406;44,9395" o:connectangles="0,0,0,0,0,0,0,0,0,0,0,0,0,0,0,0,0"/>
                      </v:shape>
                      <v:shape id="Freeform 32" o:spid="_x0000_s1051" style="position:absolute;left:7695;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" path="m25,54l39,22,53,54r4,9l67,84r10,l39,,25,54xe" filled="f" stroked="f">
                        <v:path arrowok="t" o:connecttype="custom" o:connectlocs="25,9423;39,9391;53,9423;57,9432;67,9453;77,9453;39,9369;25,9423" o:connectangles="0,0,0,0,0,0,0,0"/>
                      </v:shape>
                      <v:shape id="Freeform 33" o:spid="_x0000_s1052" style="position:absolute;left:7695;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" path="m,84r11,l20,63r37,l53,54r-28,l39,,,84xe" filled="f" stroked="f">
                        <v:path arrowok="t" o:connecttype="custom" o:connectlocs="0,9453;11,9453;20,9432;57,9432;53,9423;25,9423;39,9369;0,9453" o:connectangles="0,0,0,0,0,0,0,0"/>
                      </v:shape>
                      <v:shape id="Freeform 34" o:spid="_x0000_s1053" style="position:absolute;left:7778;top:740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" path="m14,9l17,,,,,81r17,l14,71r-4,l10,9r4,xe" filled="f" stroked="f">
                        <v:path arrowok="t" o:connecttype="custom" o:connectlocs="14,9381;17,9372;0,9372;0,9453;17,9453;14,9443;10,9443;10,9381;14,9381" o:connectangles="0,0,0,0,0,0,0,0,0"/>
                      </v:shape>
                      <v:shape id="Freeform 35" o:spid="_x0000_s1054" style="position:absolute;left:7778;top:740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" path="m56,18l40,4,17,,14,9r22,4l50,29r2,11l44,62,25,70,14,71r3,10l39,76,55,63,62,41r,-1l56,18xe" filled="f" stroked="f">
                        <v:path arrowok="t" o:connecttype="custom" o:connectlocs="56,9390;40,9376;17,9372;17,9372;14,9381;36,9385;50,9401;52,9412;44,9434;25,9442;14,9443;17,9453;39,9448;55,9435;62,9413;62,9412;56,9390" o:connectangles="0,0,0,0,0,0,0,0,0,0,0,0,0,0,0,0,0"/>
                      </v:shape>
                      <v:shape id="Freeform 36" o:spid="_x0000_s1055" style="position:absolute;left:7850;top:7400;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" path="m10,9r33,l43,,,,,81r43,l43,71r-33,l10,41r32,l42,32r-32,l10,9xe" filled="f" stroked="f">
                        <v:path arrowok="t" o:connecttype="custom" o:connectlocs="10,9381;43,9381;43,9372;0,9372;0,9453;43,9453;43,9443;10,9443;10,9413;42,9413;42,9404;10,9404;10,9381" o:connectangles="0,0,0,0,0,0,0,0,0,0,0,0,0"/>
                      </v:shape>
                      <v:shape id="Freeform 37" o:spid="_x0000_s1056" style="position:absolute;left:7928;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" path="m24,54l38,22,53,54r4,9l66,84r11,l38,,24,54xe" filled="f" stroked="f">
                        <v:path arrowok="t" o:connecttype="custom" o:connectlocs="24,9423;38,9391;53,9423;57,9432;66,9453;77,9453;38,9369;24,9423" o:connectangles="0,0,0,0,0,0,0,0"/>
                      </v:shape>
                      <v:shape id="Freeform 38" o:spid="_x0000_s1057" style="position:absolute;left:7928;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" path="m,84r11,l20,63r37,l53,54r-29,l38,,,84xe" filled="f" stroked="f">
                        <v:path arrowok="t" o:connecttype="custom" o:connectlocs="0,9453;11,9453;20,9432;57,9432;53,9423;24,9423;38,9369;0,9453" o:connectangles="0,0,0,0,0,0,0,0"/>
                      </v:shape>
                      <v:shape id="Freeform 39" o:spid="_x0000_s1058" style="position:absolute;left:8007;top:7398;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" path="m41,68r-6,7l17,75,10,68r1,-8l,62,2,75r10,9l40,84,51,74r,-28l42,39,31,35,25,33,20,31,14,27r,-13l21,10r13,l37,12r3,5l48,12,44,5,37,,16,,4,8r,24l12,38r10,3l27,44r7,3l41,50r,18xe" filled="f" stroked="f">
                        <v:path arrowok="t" o:connecttype="custom" o:connectlocs="41,9438;35,9445;17,9445;10,9438;11,9430;0,9432;2,9445;12,9454;40,9454;51,9444;51,9416;42,9409;31,9405;25,9403;20,9401;14,9397;14,9384;21,9380;34,9380;37,9382;40,9387;48,9382;44,9375;37,9370;16,9370;4,9378;4,9402;12,9408;22,9411;27,9414;34,9417;41,9420;41,9438" o:connectangles="0,0,0,0,0,0,0,0,0,0,0,0,0,0,0,0,0,0,0,0,0,0,0,0,0,0,0,0,0,0,0,0,0"/>
                      </v:shape>
                      <v:shape id="Freeform 40" o:spid="_x0000_s1059" style="position:absolute;left:8065;top:7398;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" path="m40,68r-6,7l17,75,10,68r,-8l,62,1,75r11,9l39,84,50,74r,-28l42,39,30,35,25,33,20,31,13,27r,-13l20,10r13,l37,12r3,5l48,12,43,5,36,,15,,3,8r,24l12,38r9,3l26,44r7,3l40,50r,18xe" filled="f" stroked="f">
                        <v:path arrowok="t" o:connecttype="custom" o:connectlocs="40,9438;34,9445;17,9445;10,9438;10,9430;0,9432;1,9445;12,9454;39,9454;50,9444;50,9416;42,9409;30,9405;25,9403;20,9401;13,9397;13,9384;20,9380;33,9380;37,9382;40,9387;48,9382;43,9375;36,9370;15,9370;3,9378;3,9402;12,9408;21,9411;26,9414;33,9417;40,9420;40,9438" o:connectangles="0,0,0,0,0,0,0,0,0,0,0,0,0,0,0,0,0,0,0,0,0,0,0,0,0,0,0,0,0,0,0,0,0"/>
                      </v:shape>
                      <v:shape id="Freeform 41" o:spid="_x0000_s1060" style="position:absolute;left:8121;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" path="m6,64l21,79r21,5l63,79,79,63,84,42,78,21,63,6,42,,35,10r7,l63,17,73,36r1,6l67,63,48,74r-6,1l22,68,10,49r,-7l5,21,,42,6,64xe" filled="f" stroked="f">
                        <v:path arrowok="t" o:connecttype="custom" o:connectlocs="6,9434;21,9449;42,9454;63,9449;79,9433;84,9412;78,9391;63,9376;42,9370;35,9380;42,9380;63,9387;73,9406;74,9412;67,9433;48,9444;42,9445;22,9438;10,9419;10,9412;5,9391;0,9412;6,9434" o:connectangles="0,0,0,0,0,0,0,0,0,0,0,0,0,0,0,0,0,0,0,0,0,0,0"/>
                      </v:shape>
                      <v:shape id="Freeform 42" o:spid="_x0000_s1061" style="position:absolute;left:8121;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" path="m21,6l5,21r5,21l17,22,35,10,42,,21,6xe" filled="f" stroked="f">
                        <v:path arrowok="t" o:connecttype="custom" o:connectlocs="21,9376;5,9391;10,9412;17,9392;35,9380;42,9370;21,9376" o:connectangles="0,0,0,0,0,0,0"/>
                      </v:shape>
                      <v:shape id="Freeform 43" o:spid="_x0000_s1062" style="position:absolute;left:8210;top:7398;width:63;height:84;visibility:visible;mso-wrap-style:square;v-text-anchor:top" coordsize="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" path="m,42r,1l6,64,22,79r20,5l49,84r8,-2l63,79r,-12l57,72r-7,3l42,75,22,67,11,49,10,42,17,22,36,10,42,9r8,l58,12r5,5l63,6,57,2,50,,43,,22,6,6,21,,42xe" filled="f" stroked="f">
                        <v:path arrowok="t" o:connecttype="custom" o:connectlocs="0,9412;0,9413;6,9434;22,9449;42,9454;49,9454;57,9452;63,9449;63,9437;57,9442;50,9445;42,9445;22,9437;11,9419;10,9412;17,9392;36,9380;42,9379;50,9379;58,9382;63,9387;63,9376;57,9372;50,9370;43,9370;22,9376;6,9391;0,9412" o:connectangles="0,0,0,0,0,0,0,0,0,0,0,0,0,0,0,0,0,0,0,0,0,0,0,0,0,0,0,0"/>
                      </v:shape>
                      <v:shape id="Freeform 44" o:spid="_x0000_s1063" style="position:absolute;left:8290;top:7400;width:0;height:81;visibility:visible;mso-wrap-style:square;v-text-anchor:top" coordsize="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" path="m,l,81e" filled="f" strokecolor="#fdfdfd" strokeweight=".21228mm">
                        <v:path arrowok="t" o:connecttype="custom" o:connectlocs="0,9372;0,9453" o:connectangles="0,0"/>
                      </v:shape>
                      <v:shape id="Freeform 45" o:spid="_x0000_s1064" style="position:absolute;left:8302;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" path="m24,54l38,22,52,54r5,9l66,84r11,l38,,24,54xe" filled="f" stroked="f">
                        <v:path arrowok="t" o:connecttype="custom" o:connectlocs="24,9423;38,9391;52,9423;57,9432;66,9453;77,9453;38,9369;24,9423" o:connectangles="0,0,0,0,0,0,0,0"/>
                      </v:shape>
                      <v:shape id="Freeform 46" o:spid="_x0000_s1065" style="position:absolute;left:8302;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" path="m,84r10,l20,63r37,l52,54r-28,l38,,,84xe" filled="f" stroked="f">
                        <v:path arrowok="t" o:connecttype="custom" o:connectlocs="0,9453;10,9453;20,9432;57,9432;52,9423;24,9423;38,9369;0,9453" o:connectangles="0,0,0,0,0,0,0,0"/>
                      </v:shape>
                      <v:shape id="Freeform 47" o:spid="_x0000_s1066" style="position:absolute;left:8369;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" path="m29,9r20,l49,,,,,9r19,l19,81r10,l29,9xe" filled="f" stroked="f">
                        <v:path arrowok="t" o:connecttype="custom" o:connectlocs="29,9381;49,9381;49,9372;0,9372;0,9381;19,9381;19,9453;29,9453;29,9381" o:connectangles="0,0,0,0,0,0,0,0,0"/>
                      </v:shape>
                      <v:shape id="Freeform 48" o:spid="_x0000_s1067" style="position:absolute;left:8430;top:7400;width:0;height:81;visibility:visible;mso-wrap-style:square;v-text-anchor:top" coordsize="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" path="m,l,81e" filled="f" strokecolor="#fdfdfd" strokeweight=".21258mm">
                        <v:path arrowok="t" o:connecttype="custom" o:connectlocs="0,9372;0,9453" o:connectangles="0,0"/>
                      </v:shape>
                      <v:shape id="Freeform 49" o:spid="_x0000_s1068" style="position:absolute;left:8445;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" path="m5,64l21,79r21,5l63,79,78,63,84,42,78,21,63,6,42,,35,10r7,l63,17,73,36r1,6l66,63,48,74r-6,1l21,68,10,49r,-7l5,21,,42,5,64xe" filled="f" stroked="f">
                        <v:path arrowok="t" o:connecttype="custom" o:connectlocs="5,9434;21,9449;42,9454;63,9449;78,9433;84,9412;78,9391;63,9376;42,9370;35,9380;42,9380;63,9387;73,9406;74,9412;66,9433;48,9444;42,9445;21,9438;10,9419;10,9412;5,9391;0,9412;5,9434" o:connectangles="0,0,0,0,0,0,0,0,0,0,0,0,0,0,0,0,0,0,0,0,0,0,0"/>
                      </v:shape>
                      <v:shape id="Freeform 50" o:spid="_x0000_s1069" style="position:absolute;left:8445;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" path="m20,6l5,21r5,21l17,22,35,10,42,,20,6xe" filled="f" stroked="f">
                        <v:path arrowok="t" o:connecttype="custom" o:connectlocs="20,9376;5,9391;10,9412;17,9392;35,9380;42,9370;20,9376" o:connectangles="0,0,0,0,0,0,0"/>
                      </v:shape>
                      <v:shape id="Freeform 51" o:spid="_x0000_s1070" style="position:absolute;left:8538;top:7396;width:70;height:88;visibility:visible;mso-wrap-style:square;v-text-anchor:top" coordsize="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" path="m,85r10,l10,24,70,88,70,4,60,4r,59l,,,85xe" filled="f" stroked="f">
                        <v:path arrowok="t" o:connecttype="custom" o:connectlocs="0,9453;10,9453;10,9392;70,9456;70,9372;60,9372;60,9431;0,9368;0,9453" o:connectangles="0,0,0,0,0,0,0,0,0"/>
                      </v:shape>
                      <v:shape id="Freeform 10" o:spid="_x0000_s1071" style="position:absolute;left:6329;top:2064;width:3698;height:9332;visibility:visible;mso-wrap-style:square;v-text-anchor:top" coordsize="369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" path="m18,6982r19,-7l56,6968r18,-7l82,6958r3,-2l98,6954r10,-1l118,6952r101,l259,6952r39,l318,6951r20,l357,6951r28,l413,6951r29,-1l470,6950r58,l614,6950r29,l672,6950r28,1l729,6951r29,1l787,6953r29,1l845,6955r29,1l902,6957r29,2l971,6963r40,7l1050,6980r38,12l1126,7004r5,1l1151,7012r20,6l1190,7024r20,6l1230,7035r19,5l1268,7043r19,3l1306,7048r16,1l1351,7050r29,3l1407,7056r25,5l1457,7067r22,8l1501,7083r20,9l1539,7103r17,11l1571,7127r14,13l1597,7155r10,15l1616,7187r7,17l1628,7222r3,19l1632,7250r2,23l1639,7295r7,20l1654,7333r10,18l1676,7367r12,15l1701,7397r15,14l1730,7425r15,13l1750,7443r15,13l1779,7470r15,13l1808,7498r13,15l1833,7529r12,16l1855,7563r9,18l1871,7598r8,17l1889,7634r9,18l1910,7677r12,24l1932,7723r9,20l1949,7762r6,18l1960,7797r3,15l1964,7827r-1,13l1959,7852r-12,21l1931,7885r-9,4l1903,7895r-6,7l1898,7911r8,10l1917,7933r15,13l1951,7959r21,13l1995,7984r24,12l2034,8002r6,-6l2045,7990r6,-6l2062,7971r10,-16l2081,7938r8,-20l2097,7898r7,-20l2110,7861r7,-19l2124,7822r7,-19l2139,7784r9,-18l2158,7748r10,-16l2180,7717r20,-20l2215,7683r14,-13l2245,7657r15,-12l2276,7633r16,-12l2308,7610r17,-11l2342,7588r17,-11l2376,7566r17,-11l2407,7547r16,-11l2440,7526r16,-10l2472,7505r17,-11l2505,7483r17,-11l2538,7460r16,-12l2570,7436r16,-13l2601,7410r16,-14l2632,7381r14,-14l2717,7294r-11,100l2704,7416r-2,21l2701,7456r-1,19l2699,7482r-1,23l2696,7526r-2,20l2692,7566r-3,18l2685,7603r-5,18l2674,7640r-8,19l2657,7677r-9,17l2638,7712r-2,2l2625,7734r-10,20l2606,7773r-6,18l2597,7808r,11l2598,7845r-1,24l2594,7892r-5,21l2583,7933r-8,18l2566,7968r-11,16l2543,7999r-13,13l2516,8025r-15,12l2485,8048r-16,10l2452,8069r-8,4l2467,8076r22,1l2508,8076r19,-2l2544,8068r16,-7l2574,8052r14,-12l2600,8026r11,-17l2622,7990r9,-22l2640,7944r6,-18l2654,7899r28,2l2734,7905r54,5l2817,7912r3,28l2845,8137r2,20l2849,8176r3,20l2854,8216r2,17l2889,8239r30,7l2946,8253r24,7l2993,8268r20,9l3031,8287r16,11l3061,8310r12,14l3084,8339r10,17l3102,8374r8,21l3116,8418r5,25l3126,8471r4,30l3134,8534r3,36l3139,8586r1,18l3148,8681r8,62l3167,8807r19,73l3215,8941r37,52l3296,9037r52,34l3404,9093r31,7l3448,8883r13,-217l3475,8448r13,-217l3501,8014r13,-217l3527,7580r13,-218l3553,7145r14,-217l3580,6711r13,-217l3606,6276r13,-217l3632,5842r14,-217l3659,5408r13,-218l3685,4973r13,-217l3675,4753r-21,-2l3635,4749r-18,-2l3599,4745r-19,-2l3561,4741r-21,-2l3526,4738r-14,-2l3480,4733r-38,-4l3421,4727r-22,-2l3374,4722r-27,-2l3319,4717r-31,-3l3255,4710r-36,-4l3181,4702r-41,-4l3096,4693r-47,-5l2999,4683r-53,-6l2915,4674r,-32l2915,4504r,-139l2916,4227r,-139l2916,3950r,-139l2916,3672r1,-138l2917,3395r,-138l2917,3118r1,-138l2918,2841r,-139l2918,2564r1,-139l2919,2287r,-139l2919,2010r,-139l2901,1860r-19,-11l2865,1838r-18,-12l2830,1815r-17,-11l2796,1792r-17,-11l2763,1769r-16,-11l2732,1746r-15,-12l2702,1723r-15,-12l2672,1699r-13,-11l2644,1675r-15,-12l2613,1651r-16,-11l2581,1628r-16,-11l2548,1607r-16,-11l2514,1586r-17,-11l2480,1565r-18,-10l2445,1545r-18,-10l2409,1525r-19,-9l2372,1506r-17,-10l2337,1487r-17,-10l2302,1468r-17,-10l2267,1448r-17,-10l2233,1428r-18,-11l2198,1407r-17,-11l2151,1375r-17,-14l2118,1345r-14,-15l2092,1314r-10,-17l2074,1280r-5,-17l2065,1247r-1,-17l2063,1213r2,-17l2068,1178r5,-18l2080,1142r9,-18l2099,1105r12,-19l2125,1066r11,-14l2147,1037r11,-17l2168,1003r9,-18l2185,967r8,-19l2200,929r7,-19l2214,890r5,-14l2226,856r7,-19l2240,818r7,-17l2248,799r1,-5l2253,790,2555,417r4,-5l2562,408r4,-4l2546,397r-18,-6l2504,382r-21,-7l2463,369r-19,-5l2425,360r-17,-3l2391,356r-19,l2352,356r-20,1l2312,358r-20,2l2272,362r-20,2l2232,366r-20,2l2210,368r-20,2l2170,372r-20,2l2130,376r-20,1l2090,379r-20,1l2050,380r-20,l2010,380r-20,-1l1971,377r-20,-2l1932,372r-19,-4l1894,363r-23,-7l1852,351r-20,-5l1813,340r-19,-5l1774,330r-19,-5l1736,320r-20,-5l1712,314r-35,-9l1642,295r-36,-9l1571,276r-35,-10l1500,256r-35,-11l1430,233r-35,-12l1360,208r-34,-13l1292,180r-34,-15l1224,149r-33,-17l1158,113,1126,93,1094,73,1062,50,1032,27,1017,16,1000,7,981,1,962,r-8,2l938,9,923,20,909,37,896,57r1,l917,59r21,3l957,66r19,7l992,82r17,12l1025,106r15,12l1056,132r14,13l1085,159r14,13l1109,181r14,14l1138,208r14,14l1153,222r34,31l1148,278r-17,11l1115,300r-16,12l1096,314r-16,12l1063,338r-17,11l1029,359r-18,10l993,377r-19,7l958,388r-20,3l918,394r-19,2l879,397r-20,1l839,398r-20,-1l799,396r-20,-1l759,394r-20,-1l725,392r-20,-2l685,389r-4,-1l660,387r-20,1l601,392r-37,10l528,416r-34,19l462,459r-16,14l431,488r-14,16l403,521r-14,18l376,559r-11,19l353,597r-11,20l331,636r-11,20l309,676r-10,20l288,716r-10,19l268,755r-10,20l248,795r-10,20l228,834r-10,20l209,873r-9,19l190,911r-9,19l172,949r-9,18l154,986r-9,18l137,1023r-9,18l119,1059r-8,17l102,1093r-1,3l105,1103r4,7l112,1116r15,27l137,1161r-12,18l112,1201r-6,17l103,1233r-3,14l95,1263r-8,19l75,1305r-5,7l58,1330r-21,-3l31,1327r-14,-1l4,1325r,3353l3,4794r,115l3,5025r,115l3,5256,2,5371r,116l2,5602r,116l2,5833,1,5949r,116l1,6180r,116l1,6411,,6527r,115l,6758r,115l,6989r18,-7xe" filled="f" stroked="f">
                        <v:path arrowok="t" o:connecttype="custom" o:connectlocs="219,11343;528,11341;874,11347;1171,11411;1380,11447;1585,11536;1646,11715;1765,11860;1879,12023;1963,12225;1906,12337;2051,12401;2131,12216;2260,12054;2423,11942;2586,11826;2700,11879;2666,12068;2597,12232;2530,12430;2527,12494;2646,12342;2852,12619;3047,12723;3130,12931;3252,13436;3514,12210;3646,9982;3580,9078;3347,9054;2946,9010;2917,7838;2919,6417;2779,6040;2629,5919;2462,5808;2285,5709;2104,5578;2073,5403;2177,5224;2247,5035;2504,4605;2312,4581;2130,4599;1932,4595;1736,4542;1430,4453;1094,4289;909,4252;1040,4335;1187,4473;1011,4592;819,4621;640,4612;389,4766;278,4967;181,5167;101,5338;100,5493;4,9011;2,10195;0,11381" o:connectangles="0,0,0,0,0,0,0,0,0,0,0,0,0,0,0,0,0,0,0,0,0,0,0,0,0,0,0,0,0,0,0,0,0,0,0,0,0,0,0,0,0,0,0,0,0,0,0,0,0,0,0,0,0,0,0,0,0,0,0,0,0,0"/>
                      </v:shape>
                    </v:group>
                  </v:group>
                  <v:shape id="Freeform 119" o:spid="_x0000_s1072" style="position:absolute;left:431;top:6232;width:29508;height:47517;visibility:visible;mso-wrap-style:square;v-text-anchor:top" coordsize="4647,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" path="m149,4723r17,27l185,4776r20,26l225,4828r20,25l266,4878r20,25l307,4928r20,26l346,4980r18,27l381,5034r15,28l410,5091r12,30l432,5153r8,32l445,5219r3,36l454,5269r14,13l486,5295r19,14l520,5324r2,3l535,5349r14,21l564,5392r14,21l593,5434r15,22l623,5477r15,22l652,5520r15,22l680,5563r13,22l706,5607r12,22l729,5651r9,22l747,5696r8,23l761,5742r5,23l771,5793r5,28l782,5849r6,27l794,5903r7,27l809,5956r8,26l825,6007r9,25l844,6057r11,25l866,6106r12,23l892,6153r14,22l921,6198r16,22l954,6241r19,21l997,6290r22,29l1038,6348r18,30l1071,6408r14,30l1096,6469r10,31l1115,6532r7,32l1127,6596r5,33l1135,6662r2,33l1138,6728r1,34l1138,6795r-1,34l1136,6863r-2,34l1121,6929r-26,30l1062,6989r-17,15l1031,7019r-19,16l995,7050r-13,14l971,7078r-8,14l957,7105r-3,13l953,7131r1,12l957,7155r5,12l969,7179r8,11l987,7201r12,11l1011,7222r14,11l1040,7243r15,10l1067,7261r17,10l1101,7281r18,10l1136,7301r17,10l1171,7321r17,11l1205,7342r17,11l1239,7363r17,11l1272,7386r16,12l1291,7400r29,20l1351,7437r33,14l1418,7463r36,9l1491,7478r39,4l1568,7484r40,-1l1647,7479r39,-5l1725,7466r38,-10l1800,7443r36,-14l1870,7412r33,-18l1934,7373r28,-22l1988,7327r21,-20l2029,7287r22,-20l2072,7248r22,-19l2116,7211r22,-19l2160,7174r23,-18l2206,7139r23,-18l2252,7104r24,-17l2299,7070r24,-17l2346,7036r24,-17l2394,7003r23,-17l2441,6970r15,-9l2474,6954r19,-5l2513,6946r21,-2l2555,6943r21,l2614,6943r45,l2681,6943r22,1l2726,6945r22,l2771,6946r22,1l2816,6948r22,1l2861,6950r22,l2905,6950r23,l2950,6950r22,-1l2994,6948r22,-2l3038,6944r22,-3l3087,6938r28,-2l3144,6934r28,-2l3201,6931r29,-3l3258,6925r28,-4l3313,6916r25,-7l3363,6899r23,-11l3408,6873r19,-17l3445,6835r15,-25l3472,6781r10,-33l3488,6710r3,-42l3495,6650r24,-36l3552,6587r35,-17l3651,6541r64,-30l3779,6482r64,-29l3908,6424r64,-29l4037,6367r65,-28l4166,6312r55,-23l4266,6271r44,-18l4355,6236r45,-17l4445,6201r45,-17l4535,6167r45,-17l4625,6133r22,-8l4647,327r-19,-8l4608,314r-18,-4l4571,309r-18,l4536,311r-17,5l4502,322r-17,8l4469,339r-15,12l4438,364r-14,15l4414,390r-20,-2l4375,386r-9,-1l4356,368r-11,-17l4335,333r-10,-17l4315,298r-9,-17l4296,263r-10,-18l4276,228r-10,-17l4255,193r-10,-17l4234,160r-11,-17l4212,127r-12,-16l4188,95,4175,80,4147,50,4122,30,4097,15,4072,6,4048,1,4023,r-24,3l3975,9r-25,8l3926,27r-24,12l3878,51r-24,12l3830,75r-24,11l3781,95r-24,8l3732,107r-25,2l3682,107r-4,22l3674,152r-3,21l3667,193r-3,18l3661,228r-2,9l3636,241r-23,2l3590,246r-22,1l3547,250r-20,2l3509,256r-16,5l3479,268r-12,10l3452,294r-14,16l3424,326r-13,16l3397,358r-13,17l3371,391r-13,17l3346,425r-13,17l3321,459r-13,17l3296,494r-12,17l3273,529r-12,18l3249,564r-11,18l3227,600r-11,18l3205,635r-12,17l3179,670r-15,18l3148,707r-17,18l3113,744r-19,19l3075,781r-20,18l3035,816r-21,16l2994,848r-21,14l2953,875r-20,12l2913,897r-19,9l2876,912r-17,5l2869,935r11,18l2890,970r10,17l2909,1004r9,18l2926,1039r8,19l2942,1077r8,18l2957,1114r7,19l2970,1152r5,20l2979,1191r2,17l2976,1220r-17,16l2938,1251r-19,11l2907,1267r-2,-1l2890,1253r-15,-14l2861,1225r-15,-14l2832,1196r-13,-15l2807,1165r-11,-17l2787,1131r-12,-22l2763,1089r-11,-17l2740,1057r-11,-12l2717,1035r-12,-7l2693,1023r-12,-2l2669,1021r-13,3l2643,1030r-14,8l2615,1049r-15,13l2585,1078r-15,19l2556,1114r-13,17l2530,1148r-13,17l2505,1183r-11,18l2485,1219r-7,17l2473,1253r-2,16l2473,1283r7,32l2487,1346r6,31l2498,1408r4,30l2505,1468r1,29l2506,1526r-1,29l2501,1583r-6,27l2488,1636r-11,26l2465,1688r-16,24l2431,1736r-21,23l2385,1781r-28,22l2326,1823r-4,2l2322,1840r,32l2319,1903r-5,28l2298,1984r-23,46l2245,2071r-36,36l2169,2139r-45,28l2077,2192r-48,23l1968,2241r-36,14l1897,2270r-36,14l1825,2298r-36,13l1752,2325r-36,13l1680,2352r-36,13l1607,2378r-36,13l1535,2404r-37,13l1462,2430r-37,13l1389,2456r-36,13l1316,2482r-36,13l1266,2509r-15,14l1237,2537r-14,14l1208,2565r-14,14l1180,2593r-9,9l1142,2604r-29,1l1084,2606r-29,2l1026,2609r-29,1l969,2613r-29,3l913,2620r-28,6l859,2633r-26,10l809,2654r-24,14l762,2684r-21,20l721,2726r-19,26l685,2781r-16,34l655,2829r-14,14l627,2857r-14,14l599,2886r-14,14l571,2914r-14,14l543,2942r-14,15l515,2971r-14,14l487,2999r-15,14l458,3028r-4,4l439,3044r-16,13l407,3069r-15,13l376,3094r-15,13l345,3119r-16,12l314,3144r-16,12l282,3169r-6,5l256,3178r-20,3l217,3185r-20,4l177,3194r-19,5l135,3208r-18,9l100,3227r-18,10l65,3247r-7,4l57,3271r-1,20l54,3311r-1,20l52,3351r-1,20l49,3391r-1,20l48,3431r-1,20l47,3471r-1,15l47,3505r2,21l51,3546r3,21l57,3588r3,20l62,3629r2,20l66,3669r,19l65,3706r-2,18l58,3740r-6,15l49,3760r-15,29l22,3816r-9,27l6,3869r-4,25l,3918r1,24l3,3965r5,23l14,4010r8,22l31,4054r10,21l53,4096r13,21l80,4137r14,21l109,4178r15,21l140,4220r12,15l165,4250r13,15l191,4281r13,15l217,4311r13,15l235,4332r8,19l252,4369r8,18l268,4406r8,18l284,4442r8,18l300,4479r8,18l316,4515r8,19l333,4552r8,18l349,4588r8,19l359,4611r-15,12l334,4630r-14,11l245,4578r-12,-16l222,4546r-11,-17l199,4513r-11,-17l176,4480r-11,-16l153,4447r-7,-10l132,4446r-7,4l117,4455r-12,8l115,4480r10,18l135,4515r10,17l155,4550r10,17l172,4579r-10,18l152,4614r-10,17l133,4647r,20l133,4687r,9l149,4723xe" filled="f" stroked="f">
                    <v:path arrowok="t" o:connecttype="custom" o:connectlocs="207645,6349999;284480,6541134;367030,6641464;455930,6778624;500380,6935469;557530,7096124;670560,7254238;721995,7455533;663575,7651748;605790,7740013;669925,7809863;775970,7873363;923290,7948928;1165860,7921623;1329690,7794623;1475105,7682863;1609091,7613648;1773556,7615553;1915161,7614918;2086611,7599043;2211071,7489188;2440306,7301863;2794001,7153273;2914651,3401059;2809241,3444874;2734311,3382644;2667001,3274694;2524126,3209924;2369821,3272154;2308861,3357244;2192021,3390899;2108836,3495674;2035176,3607434;1927226,3722369;1821816,3797934;1877696,3911599;1845946,4008754;1769746,3922394;1694816,3852544;1606551,3933189;1579246,4058919;1579881,4243069;1474470,4372609;1318895,4596129;1066800,4697729;835660,4780279;725170,4857749;545465,4876164;415925,5000624;327025,5090794;238760,5168899;137795,5226684;36195,5281294;29845,5408294;41910,5534024;3810,5661024;33655,5805169;121285,5922644;180340,6024879;227965,6132194;111760,6049009;85725,6071234;84455,6180454" o:connectangles="0,0,0,0,0,0,0,0,0,0,0,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73" type="#_x0000_t75" style="position:absolute;left:-434;top:5724;width:6788;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" filled="t" fillcolor="#ffc000">
                  <v:imagedata r:id="rId17" o:title=""/>
                  <v:path arrowok="t"/>
                </v:shape>
                <v:shape id="Picture 240" o:spid="_x0000_s1074" type="#_x0000_t75" style="position:absolute;left:6857;top:4842;width:4481;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" filled="t" fillcolor="#ffc000">
                  <v:imagedata r:id="rId18" o:title=""/>
                  <v:path arrowok="t"/>
                </v:shape>
                <v:shape id="Picture 241" o:spid="_x0000_s1075" type="#_x0000_t75" style="position:absolute;left:8715;top:12858;width:5191;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" filled="t" fillcolor="#ffc000">
                  <v:imagedata r:id="rId19" o:title=""/>
                  <v:path arrowok="t"/>
                </v:shape>
                <v:shape id="Picture 242" o:spid="_x0000_s1076" type="#_x0000_t75" style="position:absolute;left:12599;top:5724;width:4774;height: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" filled="t" fillcolor="#ffc000">
                  <v:imagedata r:id="rId20" o:title=""/>
                  <v:path arrowok="t"/>
                </v:shape>
                <v:shape id="Picture 243" o:spid="_x0000_s1077" type="#_x0000_t75" style="position:absolute;left:14382;top:11430;width:705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" filled="t" fillcolor="white [3212]">
                  <v:imagedata r:id="rId21" o:title=""/>
                  <v:path arrowok="t"/>
                </v:shape>
                <v:shape id="Picture 244" o:spid="_x0000_s1078" type="#_x0000_t75" style="position:absolute;left:15334;top:14287;width:3842;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" filled="t" fillcolor="#ffc000">
                  <v:imagedata r:id="rId22" o:title=""/>
                  <v:path arrowok="t"/>
                </v:shape>
              </v:group>
            </w:pict>
          </mc:Fallback>
        </mc:AlternateContent>
      </w:r>
      <w:r>
        <w:rPr>
          <w:noProof/>
          <w:lang w:val="en-AU" w:eastAsia="en-AU"/>
        </w:rPr>
        <mc:AlternateContent>
          <mc:Choice Requires="wps">
            <w:drawing>
              <wp:anchor distT="0" distB="0" distL="114300" distR="114300" simplePos="0" relativeHeight="251654144" behindDoc="0" locked="0" layoutInCell="1" allowOverlap="1" wp14:anchorId="56746E50" wp14:editId="7E450422">
                <wp:simplePos x="0" y="0"/>
                <wp:positionH relativeFrom="column">
                  <wp:posOffset>-990600</wp:posOffset>
                </wp:positionH>
                <wp:positionV relativeFrom="paragraph">
                  <wp:posOffset>-870585</wp:posOffset>
                </wp:positionV>
                <wp:extent cx="7800294" cy="342959"/>
                <wp:effectExtent l="0" t="0" r="0" b="0"/>
                <wp:wrapNone/>
                <wp:docPr id="627" name="Rectangle 627"/>
                <wp:cNvGraphicFramePr/>
                <a:graphic xmlns:a="http://schemas.openxmlformats.org/drawingml/2006/main">
                  <a:graphicData uri="http://schemas.microsoft.com/office/word/2010/wordprocessingShape">
                    <wps:wsp>
                      <wps:cNvSpPr/>
                      <wps:spPr>
                        <a:xfrm>
                          <a:off x="0" y="0"/>
                          <a:ext cx="7800294" cy="34295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563FD" id="Rectangle 627" o:spid="_x0000_s1026" style="position:absolute;margin-left:-78pt;margin-top:-68.55pt;width:614.2pt;height:2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" fillcolor="#ffc000" stroked="f" strokeweight="1pt"/>
            </w:pict>
          </mc:Fallback>
        </mc:AlternateContent>
      </w:r>
      <w:r>
        <w:rPr>
          <w:noProof/>
          <w:lang w:val="en-AU" w:eastAsia="en-AU"/>
        </w:rPr>
        <mc:AlternateContent>
          <mc:Choice Requires="wps">
            <w:drawing>
              <wp:anchor distT="0" distB="0" distL="114300" distR="114300" simplePos="0" relativeHeight="251655168" behindDoc="0" locked="0" layoutInCell="1" allowOverlap="1" wp14:anchorId="79153BC0" wp14:editId="1B253D95">
                <wp:simplePos x="0" y="0"/>
                <wp:positionH relativeFrom="column">
                  <wp:posOffset>1657350</wp:posOffset>
                </wp:positionH>
                <wp:positionV relativeFrom="paragraph">
                  <wp:posOffset>-870585</wp:posOffset>
                </wp:positionV>
                <wp:extent cx="5161960" cy="1028875"/>
                <wp:effectExtent l="95250" t="57150" r="19685" b="57150"/>
                <wp:wrapNone/>
                <wp:docPr id="628" name="Rectangle 2"/>
                <wp:cNvGraphicFramePr/>
                <a:graphic xmlns:a="http://schemas.openxmlformats.org/drawingml/2006/main">
                  <a:graphicData uri="http://schemas.microsoft.com/office/word/2010/wordprocessingShape">
                    <wps:wsp>
                      <wps:cNvSpPr/>
                      <wps:spPr>
                        <a:xfrm>
                          <a:off x="0" y="0"/>
                          <a:ext cx="5161960" cy="102887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32F6E" id="Rectangle 2" o:spid="_x0000_s1026" style="position:absolute;margin-left:130.5pt;margin-top:-68.55pt;width:406.45pt;height:81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" path="m,l4000500,r,800100l792480,800100,,xe" fillcolor="black [3213]" stroked="f" strokeweight="1pt">
                <v:stroke joinstyle="miter"/>
                <v:shadow on="t" color="black" opacity="26214f" origin=".5" offset="-3pt,0"/>
                <v:path arrowok="t" o:connecttype="custom" o:connectlocs="0,0;5161960,0;5161960,1028875;1022560,1028875;0,0" o:connectangles="0,0,0,0,0"/>
              </v:shape>
            </w:pict>
          </mc:Fallback>
        </mc:AlternateContent>
      </w:r>
      <w:r>
        <w:rPr>
          <w:noProof/>
          <w:lang w:val="en-AU" w:eastAsia="en-AU"/>
        </w:rPr>
        <w:drawing>
          <wp:anchor distT="0" distB="0" distL="114300" distR="114300" simplePos="0" relativeHeight="251656192" behindDoc="0" locked="0" layoutInCell="1" allowOverlap="1" wp14:anchorId="697C4B75" wp14:editId="19A5A66F">
            <wp:simplePos x="0" y="0"/>
            <wp:positionH relativeFrom="column">
              <wp:posOffset>-752475</wp:posOffset>
            </wp:positionH>
            <wp:positionV relativeFrom="paragraph">
              <wp:posOffset>-489585</wp:posOffset>
            </wp:positionV>
            <wp:extent cx="1237615" cy="745490"/>
            <wp:effectExtent l="0" t="0" r="635"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62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7615" cy="745490"/>
                    </a:xfrm>
                    <a:prstGeom prst="rect">
                      <a:avLst/>
                    </a:prstGeom>
                    <a:noFill/>
                  </pic:spPr>
                </pic:pic>
              </a:graphicData>
            </a:graphic>
          </wp:anchor>
        </w:drawing>
      </w:r>
      <w:r>
        <w:rPr>
          <w:noProof/>
          <w:lang w:val="en-AU" w:eastAsia="en-AU"/>
        </w:rPr>
        <mc:AlternateContent>
          <mc:Choice Requires="wps">
            <w:drawing>
              <wp:anchor distT="0" distB="0" distL="114300" distR="114300" simplePos="0" relativeHeight="251657216" behindDoc="0" locked="0" layoutInCell="1" allowOverlap="1" wp14:anchorId="377A5ADF" wp14:editId="26B98D3F">
                <wp:simplePos x="0" y="0"/>
                <wp:positionH relativeFrom="column">
                  <wp:posOffset>571500</wp:posOffset>
                </wp:positionH>
                <wp:positionV relativeFrom="paragraph">
                  <wp:posOffset>-584835</wp:posOffset>
                </wp:positionV>
                <wp:extent cx="1490134" cy="693420"/>
                <wp:effectExtent l="0" t="0" r="0" b="0"/>
                <wp:wrapNone/>
                <wp:docPr id="630" name="Text Box 630"/>
                <wp:cNvGraphicFramePr/>
                <a:graphic xmlns:a="http://schemas.openxmlformats.org/drawingml/2006/main">
                  <a:graphicData uri="http://schemas.microsoft.com/office/word/2010/wordprocessingShape">
                    <wps:wsp>
                      <wps:cNvSpPr txBox="1"/>
                      <wps:spPr>
                        <a:xfrm>
                          <a:off x="0" y="0"/>
                          <a:ext cx="1490134" cy="693420"/>
                        </a:xfrm>
                        <a:prstGeom prst="rect">
                          <a:avLst/>
                        </a:prstGeom>
                        <a:noFill/>
                        <a:ln w="6350">
                          <a:noFill/>
                        </a:ln>
                      </wps:spPr>
                      <wps:txbx>
                        <w:txbxContent>
                          <w:p w14:paraId="1B7DEA17" w14:textId="77777777" w:rsidR="00FD5819" w:rsidRPr="00FC1C68" w:rsidRDefault="00FD5819" w:rsidP="00F8411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C6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A5ADF" id="_x0000_t202" coordsize="21600,21600" o:spt="202" path="m,l,21600r21600,l21600,xe">
                <v:stroke joinstyle="miter"/>
                <v:path gradientshapeok="t" o:connecttype="rect"/>
              </v:shapetype>
              <v:shape id="Text Box 630" o:spid="_x0000_s1026" type="#_x0000_t202" style="position:absolute;margin-left:45pt;margin-top:-46.05pt;width:117.35pt;height:54.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" filled="f" stroked="f" strokeweight=".5pt">
                <v:textbox>
                  <w:txbxContent>
                    <w:p w14:paraId="1B7DEA17" w14:textId="77777777" w:rsidR="00FD5819" w:rsidRPr="00FC1C68" w:rsidRDefault="00FD5819" w:rsidP="00F8411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C6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MTAA</w:t>
                      </w:r>
                    </w:p>
                  </w:txbxContent>
                </v:textbox>
              </v:shap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23C66598" wp14:editId="430798B7">
                <wp:simplePos x="0" y="0"/>
                <wp:positionH relativeFrom="column">
                  <wp:posOffset>-847725</wp:posOffset>
                </wp:positionH>
                <wp:positionV relativeFrom="paragraph">
                  <wp:posOffset>224790</wp:posOffset>
                </wp:positionV>
                <wp:extent cx="6335395" cy="27749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395" cy="277495"/>
                        </a:xfrm>
                        <a:prstGeom prst="rect">
                          <a:avLst/>
                        </a:prstGeom>
                        <a:noFill/>
                        <a:ln w="9525">
                          <a:noFill/>
                          <a:miter lim="800000"/>
                          <a:headEnd/>
                          <a:tailEnd/>
                        </a:ln>
                      </wps:spPr>
                      <wps:txbx>
                        <w:txbxContent>
                          <w:p w14:paraId="488A37DE" w14:textId="77777777" w:rsidR="00FD5819" w:rsidRPr="004F728B" w:rsidRDefault="00FD5819" w:rsidP="00F84117">
                            <w:pPr>
                              <w:rPr>
                                <w:b/>
                                <w:bCs/>
                              </w:rPr>
                            </w:pPr>
                            <w:r w:rsidRPr="004F728B">
                              <w:rPr>
                                <w:b/>
                                <w:bCs/>
                              </w:rPr>
                              <w:t xml:space="preserve">PO Box 6298 Kingston ACT 2604 * 02 51008239 * </w:t>
                            </w:r>
                            <w:hyperlink r:id="rId24" w:history="1">
                              <w:r w:rsidRPr="00A17CA3">
                                <w:rPr>
                                  <w:rStyle w:val="Heading3Char"/>
                                  <w:b/>
                                  <w:bCs/>
                                </w:rPr>
                                <w:t>admin@mtaa.com.au</w:t>
                              </w:r>
                            </w:hyperlink>
                            <w:r>
                              <w:rPr>
                                <w:b/>
                                <w:bCs/>
                              </w:rPr>
                              <w:t xml:space="preserve"> * </w:t>
                            </w:r>
                            <w:hyperlink r:id="rId25" w:history="1">
                              <w:r w:rsidRPr="00A17CA3">
                                <w:rPr>
                                  <w:rStyle w:val="Heading3Char"/>
                                  <w:b/>
                                  <w:bCs/>
                                </w:rPr>
                                <w:t>www.mtaa.com.au</w:t>
                              </w:r>
                            </w:hyperlink>
                            <w:r>
                              <w:rPr>
                                <w:b/>
                                <w:bCs/>
                              </w:rPr>
                              <w:t xml:space="preserve"> </w:t>
                            </w:r>
                          </w:p>
                        </w:txbxContent>
                      </wps:txbx>
                      <wps:bodyPr rot="0" vert="horz" wrap="square" lIns="91440" tIns="45720" rIns="91440" bIns="45720" anchor="t" anchorCtr="0">
                        <a:noAutofit/>
                      </wps:bodyPr>
                    </wps:wsp>
                  </a:graphicData>
                </a:graphic>
              </wp:anchor>
            </w:drawing>
          </mc:Choice>
          <mc:Fallback>
            <w:pict>
              <v:shape w14:anchorId="23C66598" id="Text Box 2" o:spid="_x0000_s1027" type="#_x0000_t202" style="position:absolute;margin-left:-66.75pt;margin-top:17.7pt;width:498.8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" filled="f" stroked="f">
                <v:textbox>
                  <w:txbxContent>
                    <w:p w14:paraId="488A37DE" w14:textId="77777777" w:rsidR="00FD5819" w:rsidRPr="004F728B" w:rsidRDefault="00FD5819" w:rsidP="00F84117">
                      <w:pPr>
                        <w:rPr>
                          <w:b/>
                          <w:bCs/>
                        </w:rPr>
                      </w:pPr>
                      <w:r w:rsidRPr="004F728B">
                        <w:rPr>
                          <w:b/>
                          <w:bCs/>
                        </w:rPr>
                        <w:t xml:space="preserve">PO Box 6298 Kingston ACT 2604 * 02 51008239 * </w:t>
                      </w:r>
                      <w:hyperlink r:id="rId26" w:history="1">
                        <w:r w:rsidRPr="00A17CA3">
                          <w:rPr>
                            <w:rStyle w:val="Heading3Char"/>
                            <w:b/>
                            <w:bCs/>
                          </w:rPr>
                          <w:t>admin@mtaa.com.au</w:t>
                        </w:r>
                      </w:hyperlink>
                      <w:r>
                        <w:rPr>
                          <w:b/>
                          <w:bCs/>
                        </w:rPr>
                        <w:t xml:space="preserve"> * </w:t>
                      </w:r>
                      <w:hyperlink r:id="rId27" w:history="1">
                        <w:r w:rsidRPr="00A17CA3">
                          <w:rPr>
                            <w:rStyle w:val="Heading3Char"/>
                            <w:b/>
                            <w:bCs/>
                          </w:rPr>
                          <w:t>www.mtaa.com.au</w:t>
                        </w:r>
                      </w:hyperlink>
                      <w:r>
                        <w:rPr>
                          <w:b/>
                          <w:bCs/>
                        </w:rPr>
                        <w:t xml:space="preserve"> </w:t>
                      </w:r>
                    </w:p>
                  </w:txbxContent>
                </v:textbox>
              </v:shape>
            </w:pict>
          </mc:Fallback>
        </mc:AlternateContent>
      </w:r>
    </w:p>
    <w:p w14:paraId="0EA2CEF7" w14:textId="0D48B08D" w:rsidR="00882AFC" w:rsidRDefault="00882AFC" w:rsidP="00882AFC">
      <w:pPr>
        <w:pStyle w:val="Recipient"/>
        <w:tabs>
          <w:tab w:val="left" w:pos="6165"/>
        </w:tabs>
        <w:spacing w:before="0" w:line="240" w:lineRule="auto"/>
        <w:ind w:left="-851"/>
        <w:rPr>
          <w:sz w:val="22"/>
          <w:szCs w:val="22"/>
          <w:lang w:val="en-AU"/>
        </w:rPr>
      </w:pPr>
    </w:p>
    <w:p w14:paraId="27307C1D" w14:textId="77777777" w:rsidR="00F84117" w:rsidRDefault="00F84117" w:rsidP="00882AFC">
      <w:pPr>
        <w:pStyle w:val="Recipient"/>
        <w:tabs>
          <w:tab w:val="left" w:pos="6165"/>
        </w:tabs>
        <w:spacing w:before="0" w:line="240" w:lineRule="auto"/>
        <w:ind w:left="-851"/>
        <w:rPr>
          <w:sz w:val="22"/>
          <w:szCs w:val="22"/>
          <w:lang w:val="en-AU"/>
        </w:rPr>
      </w:pPr>
    </w:p>
    <w:p w14:paraId="0DA3D141" w14:textId="77777777" w:rsidR="00F84117" w:rsidRDefault="00F84117" w:rsidP="00882AFC">
      <w:pPr>
        <w:pStyle w:val="Recipient"/>
        <w:tabs>
          <w:tab w:val="left" w:pos="6165"/>
        </w:tabs>
        <w:spacing w:before="0" w:line="240" w:lineRule="auto"/>
        <w:ind w:left="-851"/>
        <w:rPr>
          <w:sz w:val="22"/>
          <w:szCs w:val="22"/>
          <w:lang w:val="en-AU"/>
        </w:rPr>
      </w:pPr>
    </w:p>
    <w:p w14:paraId="679C919E" w14:textId="77777777" w:rsidR="000953DC" w:rsidRDefault="000953DC" w:rsidP="00F84117">
      <w:pPr>
        <w:tabs>
          <w:tab w:val="left" w:pos="6855"/>
        </w:tabs>
        <w:spacing w:before="0" w:after="0" w:line="240" w:lineRule="auto"/>
        <w:ind w:left="-851"/>
        <w:rPr>
          <w:color w:val="000000" w:themeColor="text1"/>
        </w:rPr>
      </w:pPr>
    </w:p>
    <w:p w14:paraId="04BE8A0F" w14:textId="77777777" w:rsidR="000953DC" w:rsidRDefault="000953DC" w:rsidP="00F84117">
      <w:pPr>
        <w:tabs>
          <w:tab w:val="left" w:pos="6855"/>
        </w:tabs>
        <w:spacing w:before="0" w:after="0" w:line="240" w:lineRule="auto"/>
        <w:ind w:left="-851"/>
        <w:rPr>
          <w:color w:val="000000" w:themeColor="text1"/>
        </w:rPr>
      </w:pPr>
    </w:p>
    <w:p w14:paraId="51F7DAB1" w14:textId="7C8B3D60" w:rsidR="00882AFC" w:rsidRPr="00F84117" w:rsidRDefault="00882AFC" w:rsidP="00F84117">
      <w:pPr>
        <w:tabs>
          <w:tab w:val="left" w:pos="6855"/>
        </w:tabs>
        <w:spacing w:before="0" w:after="0" w:line="240" w:lineRule="auto"/>
        <w:ind w:left="-851"/>
        <w:rPr>
          <w:color w:val="000000" w:themeColor="text1"/>
        </w:rPr>
      </w:pPr>
      <w:r w:rsidRPr="00F84117">
        <w:rPr>
          <w:color w:val="000000" w:themeColor="text1"/>
        </w:rPr>
        <w:t xml:space="preserve">Inter-agency </w:t>
      </w:r>
    </w:p>
    <w:p w14:paraId="22549A55" w14:textId="77777777" w:rsidR="00882AFC" w:rsidRPr="00F84117" w:rsidRDefault="00882AFC" w:rsidP="00F84117">
      <w:pPr>
        <w:tabs>
          <w:tab w:val="left" w:pos="6855"/>
        </w:tabs>
        <w:spacing w:before="0" w:after="0" w:line="240" w:lineRule="auto"/>
        <w:ind w:left="-851"/>
        <w:rPr>
          <w:color w:val="000000" w:themeColor="text1"/>
        </w:rPr>
      </w:pPr>
      <w:r w:rsidRPr="00F84117">
        <w:rPr>
          <w:color w:val="000000" w:themeColor="text1"/>
        </w:rPr>
        <w:t>Franchising Taskforce</w:t>
      </w:r>
    </w:p>
    <w:p w14:paraId="2A8568CD" w14:textId="77777777" w:rsidR="00F84117" w:rsidRDefault="00F84117" w:rsidP="00F84117">
      <w:pPr>
        <w:tabs>
          <w:tab w:val="left" w:pos="6855"/>
        </w:tabs>
        <w:spacing w:before="0" w:after="0" w:line="240" w:lineRule="auto"/>
        <w:ind w:left="-851"/>
        <w:rPr>
          <w:color w:val="000000" w:themeColor="text1"/>
        </w:rPr>
      </w:pPr>
      <w:r>
        <w:rPr>
          <w:color w:val="000000" w:themeColor="text1"/>
        </w:rPr>
        <w:t>Department of Employment, Skills, Small and Family Business</w:t>
      </w:r>
    </w:p>
    <w:p w14:paraId="3CD408AF" w14:textId="77777777" w:rsidR="00F84117" w:rsidRDefault="00F84117" w:rsidP="00F84117">
      <w:pPr>
        <w:tabs>
          <w:tab w:val="left" w:pos="6855"/>
        </w:tabs>
        <w:spacing w:before="0" w:after="0" w:line="240" w:lineRule="auto"/>
        <w:ind w:left="-851"/>
        <w:rPr>
          <w:color w:val="000000" w:themeColor="text1"/>
        </w:rPr>
      </w:pPr>
      <w:r>
        <w:rPr>
          <w:color w:val="000000" w:themeColor="text1"/>
        </w:rPr>
        <w:t>10-14 Mort Street</w:t>
      </w:r>
    </w:p>
    <w:p w14:paraId="3C999673" w14:textId="77777777" w:rsidR="00EE3ACB" w:rsidRDefault="00F84117" w:rsidP="00F84117">
      <w:pPr>
        <w:tabs>
          <w:tab w:val="left" w:pos="6855"/>
        </w:tabs>
        <w:spacing w:before="0" w:after="0" w:line="240" w:lineRule="auto"/>
        <w:ind w:left="-851"/>
        <w:rPr>
          <w:color w:val="000000" w:themeColor="text1"/>
        </w:rPr>
      </w:pPr>
      <w:r>
        <w:rPr>
          <w:color w:val="000000" w:themeColor="text1"/>
        </w:rPr>
        <w:t>Canberra ACT 2602</w:t>
      </w:r>
    </w:p>
    <w:p w14:paraId="4D6A33C0" w14:textId="35B69116" w:rsidR="00EE3ACB" w:rsidRDefault="00EE3ACB" w:rsidP="00F84117">
      <w:pPr>
        <w:tabs>
          <w:tab w:val="left" w:pos="6855"/>
        </w:tabs>
        <w:spacing w:before="0" w:after="0" w:line="240" w:lineRule="auto"/>
        <w:ind w:left="-851"/>
        <w:rPr>
          <w:color w:val="000000" w:themeColor="text1"/>
        </w:rPr>
      </w:pPr>
      <w:r>
        <w:rPr>
          <w:color w:val="000000" w:themeColor="text1"/>
        </w:rPr>
        <w:t xml:space="preserve">Submitted via email: </w:t>
      </w:r>
      <w:hyperlink r:id="rId28" w:history="1">
        <w:r w:rsidRPr="00EE3ACB">
          <w:rPr>
            <w:color w:val="000000" w:themeColor="text1"/>
          </w:rPr>
          <w:t>franchising@employment.gov.au</w:t>
        </w:r>
      </w:hyperlink>
    </w:p>
    <w:p w14:paraId="37E8BAC8" w14:textId="77777777" w:rsidR="00EE3ACB" w:rsidRDefault="00EE3ACB" w:rsidP="00F84117">
      <w:pPr>
        <w:tabs>
          <w:tab w:val="left" w:pos="6855"/>
        </w:tabs>
        <w:spacing w:before="0" w:after="0" w:line="240" w:lineRule="auto"/>
        <w:ind w:left="-851"/>
      </w:pPr>
    </w:p>
    <w:p w14:paraId="061C8849" w14:textId="4EE99035" w:rsidR="003E24DF" w:rsidRPr="00615018" w:rsidRDefault="003E24DF" w:rsidP="00F84117">
      <w:pPr>
        <w:tabs>
          <w:tab w:val="left" w:pos="6855"/>
        </w:tabs>
        <w:spacing w:before="0" w:after="0" w:line="240" w:lineRule="auto"/>
        <w:ind w:left="-851"/>
        <w:rPr>
          <w:color w:val="000000" w:themeColor="text1"/>
        </w:rPr>
      </w:pPr>
    </w:p>
    <w:p w14:paraId="21AAD46A" w14:textId="77777777" w:rsidR="000953DC" w:rsidRDefault="003E24DF" w:rsidP="000953DC">
      <w:pPr>
        <w:pStyle w:val="Salutation"/>
        <w:tabs>
          <w:tab w:val="left" w:pos="7485"/>
        </w:tabs>
        <w:spacing w:before="240"/>
        <w:ind w:left="-851"/>
        <w:rPr>
          <w:color w:val="000000" w:themeColor="text1"/>
        </w:rPr>
      </w:pPr>
      <w:r w:rsidRPr="00615018">
        <w:rPr>
          <w:color w:val="000000" w:themeColor="text1"/>
        </w:rPr>
        <w:t xml:space="preserve">Dear </w:t>
      </w:r>
      <w:sdt>
        <w:sdtPr>
          <w:rPr>
            <w:color w:val="000000" w:themeColor="text1"/>
          </w:rPr>
          <w:id w:val="-295756509"/>
          <w:placeholder>
            <w:docPart w:val="A89E32EFDDC242DFBD62EC287A0B177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F84117">
            <w:rPr>
              <w:color w:val="000000" w:themeColor="text1"/>
            </w:rPr>
            <w:t>Franchising Taskforce Members</w:t>
          </w:r>
        </w:sdtContent>
      </w:sdt>
      <w:r w:rsidRPr="00615018">
        <w:rPr>
          <w:color w:val="000000" w:themeColor="text1"/>
        </w:rPr>
        <w:t>,</w:t>
      </w:r>
      <w:r w:rsidR="00D3084F">
        <w:rPr>
          <w:color w:val="000000" w:themeColor="text1"/>
        </w:rPr>
        <w:tab/>
      </w:r>
      <w:bookmarkStart w:id="0" w:name="_Hlk26529875"/>
    </w:p>
    <w:p w14:paraId="3499EF95" w14:textId="77777777" w:rsidR="000953DC" w:rsidRDefault="000953DC" w:rsidP="000953DC">
      <w:pPr>
        <w:pStyle w:val="Salutation"/>
        <w:tabs>
          <w:tab w:val="left" w:pos="7485"/>
        </w:tabs>
        <w:spacing w:before="240"/>
        <w:ind w:left="-851"/>
      </w:pPr>
      <w:r w:rsidRPr="002339F6">
        <w:t xml:space="preserve">The </w:t>
      </w:r>
      <w:hyperlink r:id="rId29" w:history="1">
        <w:r w:rsidRPr="002339F6">
          <w:rPr>
            <w:rStyle w:val="Hyperlink"/>
          </w:rPr>
          <w:t>Motor Trades Association of Australia Limited</w:t>
        </w:r>
      </w:hyperlink>
      <w:r w:rsidRPr="002339F6">
        <w:t xml:space="preserve"> (</w:t>
      </w:r>
      <w:r w:rsidRPr="000953DC">
        <w:rPr>
          <w:b/>
          <w:bCs/>
        </w:rPr>
        <w:t>MTAA</w:t>
      </w:r>
      <w:r w:rsidRPr="002339F6">
        <w:t>) appreciates the opportunity to make this</w:t>
      </w:r>
      <w:r>
        <w:t xml:space="preserve"> </w:t>
      </w:r>
      <w:r w:rsidRPr="002339F6">
        <w:t xml:space="preserve">submission to </w:t>
      </w:r>
      <w:r>
        <w:t>current consultations on the Franchising Taskforce issued Regulation Impact Statement (RIS).</w:t>
      </w:r>
      <w:r w:rsidRPr="000953DC">
        <w:rPr>
          <w:bCs/>
        </w:rPr>
        <w:t xml:space="preserve"> </w:t>
      </w:r>
      <w:r w:rsidRPr="000953DC">
        <w:rPr>
          <w:b/>
        </w:rPr>
        <w:t>MTAA</w:t>
      </w:r>
      <w:r w:rsidRPr="002339F6">
        <w:t xml:space="preserve"> is a federation of various state and territory motor trades associations and automobile chambers of commerce</w:t>
      </w:r>
      <w:r>
        <w:t>.</w:t>
      </w:r>
      <w:r w:rsidRPr="002339F6">
        <w:t xml:space="preserve"> Membership of these organisations, </w:t>
      </w:r>
      <w:r>
        <w:t>also entitles businesses to simultaneous membership of specific national automotive industry committees, which operates under the MTAA umbrella.</w:t>
      </w:r>
    </w:p>
    <w:p w14:paraId="5D0A4966" w14:textId="7239444C" w:rsidR="000953DC" w:rsidRDefault="000953DC" w:rsidP="000953DC">
      <w:pPr>
        <w:pStyle w:val="Salutation"/>
        <w:tabs>
          <w:tab w:val="left" w:pos="7485"/>
        </w:tabs>
        <w:spacing w:before="240"/>
        <w:ind w:left="-851"/>
      </w:pPr>
      <w:r w:rsidRPr="002339F6">
        <w:t xml:space="preserve">MTAA represents, and is the national voice of, the 69,365 automobile sector businesses which employ over 379,000 Australians and contribute around $37.1 billion to the Australian economy equating to about 2.2% of GDP. MTAA member constituents include automotive retail, service, maintenance, repair, dismantling recycling and associated businesses that provide essential services to a growing Australian fleet fast approaching 20 million </w:t>
      </w:r>
      <w:r>
        <w:t xml:space="preserve">vehicles </w:t>
      </w:r>
      <w:r w:rsidRPr="002339F6">
        <w:t>by 2020</w:t>
      </w:r>
      <w:r>
        <w:t>.</w:t>
      </w:r>
      <w:r w:rsidRPr="0012726A">
        <w:t xml:space="preserve"> </w:t>
      </w:r>
    </w:p>
    <w:p w14:paraId="5C33B1F3" w14:textId="20D63652" w:rsidR="000953DC" w:rsidRDefault="000953DC" w:rsidP="000953DC">
      <w:pPr>
        <w:pStyle w:val="Salutation"/>
        <w:tabs>
          <w:tab w:val="left" w:pos="7485"/>
        </w:tabs>
        <w:spacing w:before="240"/>
        <w:ind w:left="-851"/>
      </w:pPr>
      <w:r>
        <w:t xml:space="preserve">Some automotive sector industries are significant participants in </w:t>
      </w:r>
      <w:r w:rsidR="005979EB">
        <w:t>f</w:t>
      </w:r>
      <w:r>
        <w:t>ranchising including new car and motorcycle retailing, farm and industrial machinery and mechanical and vehicle body repair services.</w:t>
      </w:r>
    </w:p>
    <w:p w14:paraId="64A39EDD" w14:textId="6082547A" w:rsidR="000953DC" w:rsidRDefault="000953DC" w:rsidP="000953DC">
      <w:pPr>
        <w:pStyle w:val="Salutation"/>
        <w:tabs>
          <w:tab w:val="left" w:pos="7485"/>
        </w:tabs>
        <w:spacing w:before="240"/>
        <w:ind w:left="-851"/>
      </w:pPr>
      <w:r>
        <w:t xml:space="preserve">This submission supports previous submissions and input provided by the MTAA into current and previous inquiries into </w:t>
      </w:r>
      <w:r w:rsidR="005979EB">
        <w:t>f</w:t>
      </w:r>
      <w:r>
        <w:t>ranchising.</w:t>
      </w:r>
    </w:p>
    <w:p w14:paraId="74677145" w14:textId="64962BFA" w:rsidR="000953DC" w:rsidRDefault="000953DC" w:rsidP="000953DC">
      <w:pPr>
        <w:pStyle w:val="Salutation"/>
        <w:tabs>
          <w:tab w:val="left" w:pos="7485"/>
        </w:tabs>
        <w:spacing w:before="240"/>
        <w:ind w:left="-851"/>
      </w:pPr>
      <w:r>
        <w:t xml:space="preserve">Please contact </w:t>
      </w:r>
      <w:r w:rsidR="00815066">
        <w:t>[redacted]</w:t>
      </w:r>
      <w:r w:rsidR="005979EB">
        <w:t>,</w:t>
      </w:r>
      <w:r>
        <w:t xml:space="preserve"> if any further information or clarity is required regarding this submission at </w:t>
      </w:r>
      <w:r w:rsidR="00815066">
        <w:t xml:space="preserve">[redacted] </w:t>
      </w:r>
      <w:r>
        <w:t xml:space="preserve">and / or </w:t>
      </w:r>
      <w:r w:rsidR="00815066">
        <w:t>[redacted]</w:t>
      </w:r>
      <w:r>
        <w:t xml:space="preserve">. </w:t>
      </w:r>
    </w:p>
    <w:bookmarkEnd w:id="0"/>
    <w:p w14:paraId="60BCD927" w14:textId="77777777" w:rsidR="00130571" w:rsidRDefault="000953DC" w:rsidP="00130571">
      <w:pPr>
        <w:pStyle w:val="Closing"/>
        <w:spacing w:before="0" w:after="0"/>
        <w:ind w:left="-851"/>
        <w:rPr>
          <w:color w:val="000000" w:themeColor="text1"/>
        </w:rPr>
      </w:pPr>
      <w:r>
        <w:rPr>
          <w:color w:val="000000" w:themeColor="text1"/>
        </w:rPr>
        <w:t>Yours Sincerel</w:t>
      </w:r>
      <w:r w:rsidR="00130571">
        <w:rPr>
          <w:color w:val="000000" w:themeColor="text1"/>
        </w:rPr>
        <w:t>y,</w:t>
      </w:r>
    </w:p>
    <w:p w14:paraId="365BA413" w14:textId="3A1FC628" w:rsidR="00CC6CC5" w:rsidRDefault="00CC6CC5" w:rsidP="00CC6CC5"/>
    <w:p w14:paraId="7001C265" w14:textId="7AA28216" w:rsidR="00815066" w:rsidRPr="00CC6CC5" w:rsidRDefault="00815066" w:rsidP="00CC6CC5">
      <w:r>
        <w:t xml:space="preserve">[Redacted] </w:t>
      </w:r>
    </w:p>
    <w:p w14:paraId="7590215B" w14:textId="365216BB" w:rsidR="00CC6CC5" w:rsidRPr="00CC6CC5" w:rsidRDefault="00CC6CC5" w:rsidP="00CC6CC5">
      <w:bookmarkStart w:id="1" w:name="_GoBack"/>
      <w:bookmarkEnd w:id="1"/>
    </w:p>
    <w:p w14:paraId="3E90EFAC" w14:textId="3B3DDFFF" w:rsidR="00CC6CC5" w:rsidRDefault="00CC6CC5" w:rsidP="00CC6CC5">
      <w:pPr>
        <w:tabs>
          <w:tab w:val="left" w:pos="5310"/>
        </w:tabs>
      </w:pPr>
      <w:r>
        <w:tab/>
      </w:r>
    </w:p>
    <w:p w14:paraId="45CE122C" w14:textId="023ACF67" w:rsidR="006F2C54" w:rsidRDefault="00130571" w:rsidP="006F2C54">
      <w:pPr>
        <w:ind w:firstLine="720"/>
      </w:pPr>
      <w:r>
        <w:rPr>
          <w:noProof/>
          <w:lang w:val="en-AU" w:eastAsia="en-AU"/>
        </w:rPr>
        <mc:AlternateContent>
          <mc:Choice Requires="wpg">
            <w:drawing>
              <wp:anchor distT="0" distB="0" distL="114300" distR="114300" simplePos="0" relativeHeight="251661312" behindDoc="0" locked="0" layoutInCell="1" allowOverlap="1" wp14:anchorId="08B34A7F" wp14:editId="47CAF28B">
                <wp:simplePos x="0" y="0"/>
                <wp:positionH relativeFrom="column">
                  <wp:posOffset>-1002665</wp:posOffset>
                </wp:positionH>
                <wp:positionV relativeFrom="paragraph">
                  <wp:posOffset>195580</wp:posOffset>
                </wp:positionV>
                <wp:extent cx="7799705" cy="1028700"/>
                <wp:effectExtent l="19050" t="57150" r="0" b="57150"/>
                <wp:wrapNone/>
                <wp:docPr id="15" name="Group 15"/>
                <wp:cNvGraphicFramePr/>
                <a:graphic xmlns:a="http://schemas.openxmlformats.org/drawingml/2006/main">
                  <a:graphicData uri="http://schemas.microsoft.com/office/word/2010/wordprocessingGroup">
                    <wpg:wgp>
                      <wpg:cNvGrpSpPr/>
                      <wpg:grpSpPr>
                        <a:xfrm>
                          <a:off x="0" y="0"/>
                          <a:ext cx="7799705" cy="1028700"/>
                          <a:chOff x="0" y="0"/>
                          <a:chExt cx="7800293" cy="1028875"/>
                        </a:xfrm>
                      </wpg:grpSpPr>
                      <wps:wsp>
                        <wps:cNvPr id="13" name="Rectangle 13"/>
                        <wps:cNvSpPr/>
                        <wps:spPr>
                          <a:xfrm rot="10800000">
                            <a:off x="0" y="685800"/>
                            <a:ext cx="7800293" cy="34295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rot="10800000">
                            <a:off x="0" y="0"/>
                            <a:ext cx="6912692" cy="102887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FFC000"/>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8C996C" w14:textId="77777777" w:rsidR="00FD5819" w:rsidRDefault="00FD5819" w:rsidP="00DA1BC2">
                              <w:pPr>
                                <w:jc w:val="center"/>
                              </w:pPr>
                              <w:r w:rsidRPr="002773F3">
                                <w:rPr>
                                  <w:noProof/>
                                  <w:lang w:val="en-AU" w:eastAsia="en-AU"/>
                                </w:rPr>
                                <w:drawing>
                                  <wp:inline distT="0" distB="0" distL="0" distR="0" wp14:anchorId="0AB28BEC" wp14:editId="7EAE94DA">
                                    <wp:extent cx="5362575" cy="8096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36257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B34A7F" id="Group 15" o:spid="_x0000_s1028" style="position:absolute;left:0;text-align:left;margin-left:-78.95pt;margin-top:15.4pt;width:614.15pt;height:81pt;z-index:251661312" coordsize="78002,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">
                <v:rect id="Rectangle 13" o:spid="_x0000_s1029" style="position:absolute;top:6858;width:78002;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" fillcolor="black [3213]" stroked="f" strokeweight="1pt"/>
                <v:shape id="Rectangle 2" o:spid="_x0000_s1030" style="position:absolute;width:69126;height:10288;rotation:180;visibility:visible;mso-wrap-style:square;v-text-anchor:middle" coordsize="400050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" adj="-11796480,,5400" path="m,l4000500,r,800100l792480,800100,,xe" fillcolor="#ffc000" stroked="f" strokeweight="1pt">
                  <v:stroke joinstyle="miter"/>
                  <v:shadow on="t" color="black" opacity="26214f" origin="-.5" offset="3pt,0"/>
                  <v:formulas/>
                  <v:path arrowok="t" o:connecttype="custom" o:connectlocs="0,0;6912692,0;6912692,1028875;1369371,1028875;0,0" o:connectangles="0,0,0,0,0" textboxrect="0,0,4000500,800100"/>
                  <v:textbox>
                    <w:txbxContent>
                      <w:p w14:paraId="448C996C" w14:textId="77777777" w:rsidR="00FD5819" w:rsidRDefault="00FD5819" w:rsidP="00DA1BC2">
                        <w:pPr>
                          <w:jc w:val="center"/>
                        </w:pPr>
                        <w:r w:rsidRPr="002773F3">
                          <w:rPr>
                            <w:noProof/>
                            <w:lang w:val="en-AU" w:eastAsia="en-AU"/>
                          </w:rPr>
                          <w:drawing>
                            <wp:inline distT="0" distB="0" distL="0" distR="0" wp14:anchorId="0AB28BEC" wp14:editId="7EAE94DA">
                              <wp:extent cx="5362575" cy="8096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362575" cy="809625"/>
                                      </a:xfrm>
                                      <a:prstGeom prst="rect">
                                        <a:avLst/>
                                      </a:prstGeom>
                                      <a:noFill/>
                                      <a:ln>
                                        <a:noFill/>
                                      </a:ln>
                                    </pic:spPr>
                                  </pic:pic>
                                </a:graphicData>
                              </a:graphic>
                            </wp:inline>
                          </w:drawing>
                        </w:r>
                      </w:p>
                    </w:txbxContent>
                  </v:textbox>
                </v:shape>
              </v:group>
            </w:pict>
          </mc:Fallback>
        </mc:AlternateContent>
      </w:r>
    </w:p>
    <w:p w14:paraId="2DEC5CBF" w14:textId="017A3422" w:rsidR="00AD25DC" w:rsidRDefault="00AD25DC" w:rsidP="000E274C">
      <w:pPr>
        <w:pStyle w:val="Heading2"/>
        <w:spacing w:after="120" w:line="240" w:lineRule="auto"/>
        <w:ind w:left="-851"/>
        <w:rPr>
          <w:b/>
          <w:bCs/>
          <w:color w:val="FFC000"/>
          <w:sz w:val="24"/>
          <w:szCs w:val="24"/>
          <w:u w:val="single"/>
        </w:rPr>
      </w:pPr>
    </w:p>
    <w:p w14:paraId="523B23A6" w14:textId="77777777" w:rsidR="00AD25DC" w:rsidRDefault="00AD25DC" w:rsidP="000E274C">
      <w:pPr>
        <w:pStyle w:val="Heading2"/>
        <w:spacing w:after="120" w:line="240" w:lineRule="auto"/>
        <w:ind w:left="-851"/>
        <w:rPr>
          <w:b/>
          <w:bCs/>
          <w:color w:val="FFC000"/>
          <w:sz w:val="24"/>
          <w:szCs w:val="24"/>
          <w:u w:val="single"/>
        </w:rPr>
      </w:pPr>
    </w:p>
    <w:p w14:paraId="68D07CCA" w14:textId="77777777" w:rsidR="00AD25DC" w:rsidRDefault="00AD25DC" w:rsidP="000E274C">
      <w:pPr>
        <w:pStyle w:val="Heading2"/>
        <w:spacing w:after="120" w:line="240" w:lineRule="auto"/>
        <w:ind w:left="-851"/>
        <w:rPr>
          <w:b/>
          <w:bCs/>
          <w:color w:val="FFC000"/>
          <w:sz w:val="24"/>
          <w:szCs w:val="24"/>
          <w:u w:val="single"/>
        </w:rPr>
      </w:pPr>
    </w:p>
    <w:p w14:paraId="20E69E36" w14:textId="77777777" w:rsidR="00AD25DC" w:rsidRDefault="00AD25DC" w:rsidP="000E274C">
      <w:pPr>
        <w:pStyle w:val="Heading2"/>
        <w:spacing w:after="120" w:line="240" w:lineRule="auto"/>
        <w:ind w:left="-851"/>
        <w:rPr>
          <w:b/>
          <w:bCs/>
          <w:color w:val="FFC000"/>
          <w:sz w:val="24"/>
          <w:szCs w:val="24"/>
          <w:u w:val="single"/>
        </w:rPr>
      </w:pPr>
    </w:p>
    <w:p w14:paraId="3932055F" w14:textId="4A5037E9" w:rsidR="000E274C" w:rsidRPr="00141819" w:rsidRDefault="000953DC" w:rsidP="000E274C">
      <w:pPr>
        <w:pStyle w:val="Heading2"/>
        <w:spacing w:after="120" w:line="240" w:lineRule="auto"/>
        <w:ind w:left="-851"/>
        <w:rPr>
          <w:b/>
          <w:bCs/>
          <w:color w:val="FFC000"/>
          <w:sz w:val="24"/>
          <w:szCs w:val="24"/>
          <w:u w:val="single"/>
        </w:rPr>
      </w:pPr>
      <w:r w:rsidRPr="00141819">
        <w:rPr>
          <w:b/>
          <w:bCs/>
          <w:color w:val="FFC000"/>
          <w:sz w:val="24"/>
          <w:szCs w:val="24"/>
          <w:u w:val="single"/>
        </w:rPr>
        <w:t>Executive Summary</w:t>
      </w:r>
    </w:p>
    <w:p w14:paraId="1EE1AF84" w14:textId="77777777" w:rsidR="000E274C" w:rsidRPr="000E274C" w:rsidRDefault="000E274C" w:rsidP="000E274C">
      <w:pPr>
        <w:pStyle w:val="ListParagraph"/>
        <w:ind w:left="-131"/>
        <w:rPr>
          <w:rFonts w:ascii="Calibri" w:hAnsi="Calibri" w:cs="Calibri"/>
          <w:sz w:val="22"/>
          <w:szCs w:val="22"/>
        </w:rPr>
      </w:pPr>
    </w:p>
    <w:p w14:paraId="131577E0" w14:textId="116DBB2B" w:rsidR="00AD25DC" w:rsidRDefault="000E274C" w:rsidP="000E274C">
      <w:pPr>
        <w:pStyle w:val="ListParagraph"/>
        <w:numPr>
          <w:ilvl w:val="0"/>
          <w:numId w:val="5"/>
        </w:numPr>
        <w:rPr>
          <w:rFonts w:ascii="Calibri" w:hAnsi="Calibri" w:cs="Calibri"/>
          <w:sz w:val="22"/>
          <w:szCs w:val="22"/>
        </w:rPr>
      </w:pPr>
      <w:r w:rsidRPr="00141819">
        <w:rPr>
          <w:rFonts w:ascii="Calibri" w:hAnsi="Calibri" w:cs="Calibri"/>
          <w:sz w:val="22"/>
          <w:szCs w:val="22"/>
        </w:rPr>
        <w:t xml:space="preserve">MTAA notes specific </w:t>
      </w:r>
      <w:r w:rsidR="00594743">
        <w:rPr>
          <w:rFonts w:ascii="Calibri" w:hAnsi="Calibri" w:cs="Calibri"/>
          <w:sz w:val="22"/>
          <w:szCs w:val="22"/>
        </w:rPr>
        <w:t>matters</w:t>
      </w:r>
      <w:r w:rsidRPr="00141819">
        <w:rPr>
          <w:rFonts w:ascii="Calibri" w:hAnsi="Calibri" w:cs="Calibri"/>
          <w:sz w:val="22"/>
          <w:szCs w:val="22"/>
        </w:rPr>
        <w:t xml:space="preserve"> relating to </w:t>
      </w:r>
      <w:r w:rsidR="00594743">
        <w:rPr>
          <w:rFonts w:ascii="Calibri" w:hAnsi="Calibri" w:cs="Calibri"/>
          <w:sz w:val="22"/>
          <w:szCs w:val="22"/>
        </w:rPr>
        <w:t>a</w:t>
      </w:r>
      <w:r w:rsidRPr="00141819">
        <w:rPr>
          <w:rFonts w:ascii="Calibri" w:hAnsi="Calibri" w:cs="Calibri"/>
          <w:sz w:val="22"/>
          <w:szCs w:val="22"/>
        </w:rPr>
        <w:t xml:space="preserve">utomotive </w:t>
      </w:r>
      <w:r w:rsidR="00594743">
        <w:rPr>
          <w:rFonts w:ascii="Calibri" w:hAnsi="Calibri" w:cs="Calibri"/>
          <w:sz w:val="22"/>
          <w:szCs w:val="22"/>
        </w:rPr>
        <w:t>s</w:t>
      </w:r>
      <w:r w:rsidRPr="00141819">
        <w:rPr>
          <w:rFonts w:ascii="Calibri" w:hAnsi="Calibri" w:cs="Calibri"/>
          <w:sz w:val="22"/>
          <w:szCs w:val="22"/>
        </w:rPr>
        <w:t xml:space="preserve">ector franchising and </w:t>
      </w:r>
      <w:r w:rsidR="00594743">
        <w:rPr>
          <w:rFonts w:ascii="Calibri" w:hAnsi="Calibri" w:cs="Calibri"/>
          <w:sz w:val="22"/>
          <w:szCs w:val="22"/>
        </w:rPr>
        <w:t xml:space="preserve">specifically </w:t>
      </w:r>
      <w:r w:rsidRPr="00141819">
        <w:rPr>
          <w:rFonts w:ascii="Calibri" w:hAnsi="Calibri" w:cs="Calibri"/>
          <w:sz w:val="22"/>
          <w:szCs w:val="22"/>
        </w:rPr>
        <w:t>new car retailing</w:t>
      </w:r>
      <w:r w:rsidR="00594743">
        <w:rPr>
          <w:rFonts w:ascii="Calibri" w:hAnsi="Calibri" w:cs="Calibri"/>
          <w:sz w:val="22"/>
          <w:szCs w:val="22"/>
        </w:rPr>
        <w:t>;</w:t>
      </w:r>
      <w:r w:rsidRPr="00141819">
        <w:rPr>
          <w:rFonts w:ascii="Calibri" w:hAnsi="Calibri" w:cs="Calibri"/>
          <w:sz w:val="22"/>
          <w:szCs w:val="22"/>
        </w:rPr>
        <w:t xml:space="preserve"> </w:t>
      </w:r>
      <w:r w:rsidR="00141819">
        <w:rPr>
          <w:rFonts w:ascii="Calibri" w:hAnsi="Calibri" w:cs="Calibri"/>
          <w:sz w:val="22"/>
          <w:szCs w:val="22"/>
        </w:rPr>
        <w:t xml:space="preserve">unfair contract terms and conditions and </w:t>
      </w:r>
      <w:r w:rsidR="00AD25DC">
        <w:rPr>
          <w:rFonts w:ascii="Calibri" w:hAnsi="Calibri" w:cs="Calibri"/>
          <w:sz w:val="22"/>
          <w:szCs w:val="22"/>
        </w:rPr>
        <w:t xml:space="preserve">whistleblower </w:t>
      </w:r>
      <w:r w:rsidR="00347B18">
        <w:rPr>
          <w:rFonts w:ascii="Calibri" w:hAnsi="Calibri" w:cs="Calibri"/>
          <w:sz w:val="22"/>
          <w:szCs w:val="22"/>
        </w:rPr>
        <w:t xml:space="preserve">protection </w:t>
      </w:r>
      <w:r w:rsidR="00141819">
        <w:rPr>
          <w:rFonts w:ascii="Calibri" w:hAnsi="Calibri" w:cs="Calibri"/>
          <w:sz w:val="22"/>
          <w:szCs w:val="22"/>
        </w:rPr>
        <w:t>are</w:t>
      </w:r>
      <w:r w:rsidRPr="00141819">
        <w:rPr>
          <w:rFonts w:ascii="Calibri" w:hAnsi="Calibri" w:cs="Calibri"/>
          <w:sz w:val="22"/>
          <w:szCs w:val="22"/>
        </w:rPr>
        <w:t xml:space="preserve"> not </w:t>
      </w:r>
      <w:r w:rsidR="00141819">
        <w:rPr>
          <w:rFonts w:ascii="Calibri" w:hAnsi="Calibri" w:cs="Calibri"/>
          <w:sz w:val="22"/>
          <w:szCs w:val="22"/>
        </w:rPr>
        <w:t xml:space="preserve">within the remit of the </w:t>
      </w:r>
      <w:r w:rsidRPr="00141819">
        <w:rPr>
          <w:rFonts w:ascii="Calibri" w:hAnsi="Calibri" w:cs="Calibri"/>
          <w:sz w:val="22"/>
          <w:szCs w:val="22"/>
        </w:rPr>
        <w:t xml:space="preserve">RIS and subject to separate </w:t>
      </w:r>
      <w:r w:rsidR="00AD25DC">
        <w:rPr>
          <w:rFonts w:ascii="Calibri" w:hAnsi="Calibri" w:cs="Calibri"/>
          <w:sz w:val="22"/>
          <w:szCs w:val="22"/>
        </w:rPr>
        <w:t>p</w:t>
      </w:r>
      <w:r w:rsidRPr="00141819">
        <w:rPr>
          <w:rFonts w:ascii="Calibri" w:hAnsi="Calibri" w:cs="Calibri"/>
          <w:sz w:val="22"/>
          <w:szCs w:val="22"/>
        </w:rPr>
        <w:t>olicy investigations</w:t>
      </w:r>
      <w:r w:rsidR="00141819">
        <w:rPr>
          <w:rFonts w:ascii="Calibri" w:hAnsi="Calibri" w:cs="Calibri"/>
          <w:sz w:val="22"/>
          <w:szCs w:val="22"/>
        </w:rPr>
        <w:t>.</w:t>
      </w:r>
      <w:r w:rsidRPr="00141819">
        <w:rPr>
          <w:rFonts w:ascii="Calibri" w:hAnsi="Calibri" w:cs="Calibri"/>
          <w:sz w:val="22"/>
          <w:szCs w:val="22"/>
        </w:rPr>
        <w:t xml:space="preserve"> This submission therefore confines itself to the issues, options and questions </w:t>
      </w:r>
      <w:r w:rsidR="00594743">
        <w:rPr>
          <w:rFonts w:ascii="Calibri" w:hAnsi="Calibri" w:cs="Calibri"/>
          <w:sz w:val="22"/>
          <w:szCs w:val="22"/>
        </w:rPr>
        <w:t xml:space="preserve">raised in the </w:t>
      </w:r>
      <w:r w:rsidR="008E4E2B" w:rsidRPr="008E4E2B">
        <w:rPr>
          <w:rFonts w:ascii="Calibri" w:hAnsi="Calibri" w:cs="Calibri"/>
          <w:sz w:val="22"/>
          <w:szCs w:val="22"/>
        </w:rPr>
        <w:t xml:space="preserve">Regulatory Impact Statement </w:t>
      </w:r>
      <w:r w:rsidR="008E4E2B">
        <w:rPr>
          <w:rFonts w:ascii="Calibri" w:hAnsi="Calibri" w:cs="Calibri"/>
          <w:sz w:val="22"/>
          <w:szCs w:val="22"/>
        </w:rPr>
        <w:t>(</w:t>
      </w:r>
      <w:r w:rsidRPr="00141819">
        <w:rPr>
          <w:rFonts w:ascii="Calibri" w:hAnsi="Calibri" w:cs="Calibri"/>
          <w:sz w:val="22"/>
          <w:szCs w:val="22"/>
        </w:rPr>
        <w:t>RIS</w:t>
      </w:r>
      <w:r w:rsidR="008E4E2B">
        <w:rPr>
          <w:rFonts w:ascii="Calibri" w:hAnsi="Calibri" w:cs="Calibri"/>
          <w:sz w:val="22"/>
          <w:szCs w:val="22"/>
        </w:rPr>
        <w:t>)</w:t>
      </w:r>
      <w:r w:rsidRPr="00141819">
        <w:rPr>
          <w:rFonts w:ascii="Calibri" w:hAnsi="Calibri" w:cs="Calibri"/>
          <w:sz w:val="22"/>
          <w:szCs w:val="22"/>
        </w:rPr>
        <w:t>.</w:t>
      </w:r>
    </w:p>
    <w:p w14:paraId="79FFBAE0" w14:textId="77777777" w:rsidR="00AD25DC" w:rsidRDefault="00AD25DC" w:rsidP="00AD25DC">
      <w:pPr>
        <w:pStyle w:val="ListParagraph"/>
        <w:ind w:left="-131"/>
        <w:rPr>
          <w:rFonts w:ascii="Calibri" w:hAnsi="Calibri" w:cs="Calibri"/>
          <w:sz w:val="22"/>
          <w:szCs w:val="22"/>
        </w:rPr>
      </w:pPr>
    </w:p>
    <w:p w14:paraId="31D05988" w14:textId="78CDEEB5" w:rsidR="000E274C" w:rsidRPr="00141819" w:rsidRDefault="000E274C" w:rsidP="000E274C">
      <w:pPr>
        <w:pStyle w:val="ListParagraph"/>
        <w:numPr>
          <w:ilvl w:val="0"/>
          <w:numId w:val="5"/>
        </w:numPr>
        <w:rPr>
          <w:rFonts w:ascii="Calibri" w:hAnsi="Calibri" w:cs="Calibri"/>
          <w:sz w:val="22"/>
          <w:szCs w:val="22"/>
        </w:rPr>
      </w:pPr>
      <w:r w:rsidRPr="00141819">
        <w:rPr>
          <w:rFonts w:ascii="Calibri" w:hAnsi="Calibri" w:cs="Calibri"/>
          <w:sz w:val="22"/>
          <w:szCs w:val="22"/>
        </w:rPr>
        <w:t xml:space="preserve">MTAA </w:t>
      </w:r>
      <w:r w:rsidR="00AD25DC">
        <w:rPr>
          <w:rFonts w:ascii="Calibri" w:hAnsi="Calibri" w:cs="Calibri"/>
          <w:sz w:val="22"/>
          <w:szCs w:val="22"/>
        </w:rPr>
        <w:t xml:space="preserve">respectfully reminds the </w:t>
      </w:r>
      <w:r w:rsidR="00594743">
        <w:rPr>
          <w:rFonts w:ascii="Calibri" w:hAnsi="Calibri" w:cs="Calibri"/>
          <w:sz w:val="22"/>
          <w:szCs w:val="22"/>
        </w:rPr>
        <w:t>I</w:t>
      </w:r>
      <w:r w:rsidR="00AD25DC">
        <w:rPr>
          <w:rFonts w:ascii="Calibri" w:hAnsi="Calibri" w:cs="Calibri"/>
          <w:sz w:val="22"/>
          <w:szCs w:val="22"/>
        </w:rPr>
        <w:t xml:space="preserve">nter </w:t>
      </w:r>
      <w:r w:rsidR="00594743">
        <w:rPr>
          <w:rFonts w:ascii="Calibri" w:hAnsi="Calibri" w:cs="Calibri"/>
          <w:sz w:val="22"/>
          <w:szCs w:val="22"/>
        </w:rPr>
        <w:t>Agency T</w:t>
      </w:r>
      <w:r w:rsidR="00AD25DC">
        <w:rPr>
          <w:rFonts w:ascii="Calibri" w:hAnsi="Calibri" w:cs="Calibri"/>
          <w:sz w:val="22"/>
          <w:szCs w:val="22"/>
        </w:rPr>
        <w:t>askforce and othe</w:t>
      </w:r>
      <w:r w:rsidR="00594743">
        <w:rPr>
          <w:rFonts w:ascii="Calibri" w:hAnsi="Calibri" w:cs="Calibri"/>
          <w:sz w:val="22"/>
          <w:szCs w:val="22"/>
        </w:rPr>
        <w:t>r</w:t>
      </w:r>
      <w:r w:rsidR="00AD25DC">
        <w:rPr>
          <w:rFonts w:ascii="Calibri" w:hAnsi="Calibri" w:cs="Calibri"/>
          <w:sz w:val="22"/>
          <w:szCs w:val="22"/>
        </w:rPr>
        <w:t xml:space="preserve"> departments and agencies currently investigating </w:t>
      </w:r>
      <w:r w:rsidR="00594743">
        <w:rPr>
          <w:rFonts w:ascii="Calibri" w:hAnsi="Calibri" w:cs="Calibri"/>
          <w:sz w:val="22"/>
          <w:szCs w:val="22"/>
        </w:rPr>
        <w:t xml:space="preserve">separate </w:t>
      </w:r>
      <w:r w:rsidR="00B75D92">
        <w:rPr>
          <w:rFonts w:ascii="Calibri" w:hAnsi="Calibri" w:cs="Calibri"/>
          <w:sz w:val="22"/>
          <w:szCs w:val="22"/>
        </w:rPr>
        <w:t xml:space="preserve">but related </w:t>
      </w:r>
      <w:r w:rsidR="00594743">
        <w:rPr>
          <w:rFonts w:ascii="Calibri" w:hAnsi="Calibri" w:cs="Calibri"/>
          <w:sz w:val="22"/>
          <w:szCs w:val="22"/>
        </w:rPr>
        <w:t>policy streams</w:t>
      </w:r>
      <w:r w:rsidR="00B75D92">
        <w:rPr>
          <w:rFonts w:ascii="Calibri" w:hAnsi="Calibri" w:cs="Calibri"/>
          <w:sz w:val="22"/>
          <w:szCs w:val="22"/>
        </w:rPr>
        <w:t>,</w:t>
      </w:r>
      <w:r w:rsidR="00594743">
        <w:rPr>
          <w:rFonts w:ascii="Calibri" w:hAnsi="Calibri" w:cs="Calibri"/>
          <w:sz w:val="22"/>
          <w:szCs w:val="22"/>
        </w:rPr>
        <w:t xml:space="preserve"> </w:t>
      </w:r>
      <w:r w:rsidR="00347B18">
        <w:rPr>
          <w:rFonts w:ascii="Calibri" w:hAnsi="Calibri" w:cs="Calibri"/>
          <w:sz w:val="22"/>
          <w:szCs w:val="22"/>
        </w:rPr>
        <w:t>of the</w:t>
      </w:r>
      <w:r w:rsidR="00594743">
        <w:rPr>
          <w:rFonts w:ascii="Calibri" w:hAnsi="Calibri" w:cs="Calibri"/>
          <w:sz w:val="22"/>
          <w:szCs w:val="22"/>
        </w:rPr>
        <w:t xml:space="preserve"> need to ensure </w:t>
      </w:r>
      <w:r w:rsidR="00347B18">
        <w:rPr>
          <w:rFonts w:ascii="Calibri" w:hAnsi="Calibri" w:cs="Calibri"/>
          <w:sz w:val="22"/>
          <w:szCs w:val="22"/>
        </w:rPr>
        <w:t>a</w:t>
      </w:r>
      <w:r w:rsidR="00141819" w:rsidRPr="00141819">
        <w:rPr>
          <w:rFonts w:ascii="Calibri" w:hAnsi="Calibri" w:cs="Calibri"/>
          <w:sz w:val="22"/>
          <w:szCs w:val="22"/>
        </w:rPr>
        <w:t xml:space="preserve">ny </w:t>
      </w:r>
      <w:r w:rsidR="00B75D92">
        <w:rPr>
          <w:rFonts w:ascii="Calibri" w:hAnsi="Calibri" w:cs="Calibri"/>
          <w:sz w:val="22"/>
          <w:szCs w:val="22"/>
        </w:rPr>
        <w:t xml:space="preserve">legislative and / or regulatory solutions </w:t>
      </w:r>
      <w:r w:rsidR="00141819" w:rsidRPr="00141819">
        <w:rPr>
          <w:rFonts w:ascii="Calibri" w:hAnsi="Calibri" w:cs="Calibri"/>
          <w:sz w:val="22"/>
          <w:szCs w:val="22"/>
        </w:rPr>
        <w:t xml:space="preserve">adopted by Government </w:t>
      </w:r>
      <w:r w:rsidR="00B75D92">
        <w:rPr>
          <w:rFonts w:ascii="Calibri" w:hAnsi="Calibri" w:cs="Calibri"/>
          <w:sz w:val="22"/>
          <w:szCs w:val="22"/>
        </w:rPr>
        <w:t xml:space="preserve">are consistent. MTAA appreciates the significant resources and whole of government approach in responding to the </w:t>
      </w:r>
      <w:r w:rsidR="008E4E2B">
        <w:rPr>
          <w:rFonts w:ascii="Calibri" w:hAnsi="Calibri" w:cs="Calibri"/>
          <w:sz w:val="22"/>
          <w:szCs w:val="22"/>
        </w:rPr>
        <w:t xml:space="preserve">various concerns and issues raised by MTAA and members and those captured by the </w:t>
      </w:r>
      <w:r w:rsidR="00B75D92">
        <w:rPr>
          <w:rFonts w:ascii="Calibri" w:hAnsi="Calibri" w:cs="Calibri"/>
          <w:sz w:val="22"/>
          <w:szCs w:val="22"/>
        </w:rPr>
        <w:t xml:space="preserve">Parliamentary Joint Committee </w:t>
      </w:r>
      <w:r w:rsidR="008E4E2B">
        <w:rPr>
          <w:rFonts w:ascii="Calibri" w:hAnsi="Calibri" w:cs="Calibri"/>
          <w:sz w:val="22"/>
          <w:szCs w:val="22"/>
        </w:rPr>
        <w:t xml:space="preserve">(PJC) </w:t>
      </w:r>
      <w:r w:rsidR="00B75D92">
        <w:rPr>
          <w:rFonts w:ascii="Calibri" w:hAnsi="Calibri" w:cs="Calibri"/>
          <w:sz w:val="22"/>
          <w:szCs w:val="22"/>
        </w:rPr>
        <w:t xml:space="preserve">Inquiry and engaging with industry to </w:t>
      </w:r>
      <w:r w:rsidR="008E4E2B">
        <w:rPr>
          <w:rFonts w:ascii="Calibri" w:hAnsi="Calibri" w:cs="Calibri"/>
          <w:sz w:val="22"/>
          <w:szCs w:val="22"/>
        </w:rPr>
        <w:t>identify improved and sustainable outcomes.</w:t>
      </w:r>
    </w:p>
    <w:p w14:paraId="4D6884FC" w14:textId="0197A638" w:rsidR="005D374D" w:rsidRPr="00141819" w:rsidRDefault="000E274C" w:rsidP="000E274C">
      <w:pPr>
        <w:pStyle w:val="ListParagraph"/>
        <w:ind w:left="-131"/>
        <w:rPr>
          <w:rFonts w:ascii="Calibri" w:hAnsi="Calibri" w:cs="Calibri"/>
          <w:sz w:val="22"/>
          <w:szCs w:val="22"/>
        </w:rPr>
      </w:pPr>
      <w:r w:rsidRPr="00141819">
        <w:rPr>
          <w:rFonts w:ascii="Calibri" w:hAnsi="Calibri" w:cs="Calibri"/>
          <w:sz w:val="22"/>
          <w:szCs w:val="22"/>
        </w:rPr>
        <w:t xml:space="preserve"> </w:t>
      </w:r>
    </w:p>
    <w:p w14:paraId="6C4FB9D4" w14:textId="213BD4D8" w:rsidR="000E274C" w:rsidRDefault="000E274C" w:rsidP="000E274C">
      <w:pPr>
        <w:pStyle w:val="ListParagraph"/>
        <w:numPr>
          <w:ilvl w:val="0"/>
          <w:numId w:val="5"/>
        </w:numPr>
        <w:rPr>
          <w:rFonts w:ascii="Calibri" w:hAnsi="Calibri" w:cs="Calibri"/>
          <w:sz w:val="22"/>
          <w:szCs w:val="22"/>
        </w:rPr>
      </w:pPr>
      <w:r w:rsidRPr="00141819">
        <w:rPr>
          <w:rFonts w:ascii="Calibri" w:hAnsi="Calibri" w:cs="Calibri"/>
          <w:sz w:val="22"/>
          <w:szCs w:val="22"/>
        </w:rPr>
        <w:t>The Motor Trades Association of Australia Limited (MTAA) supports the principle</w:t>
      </w:r>
      <w:r w:rsidR="00141819">
        <w:rPr>
          <w:rFonts w:ascii="Calibri" w:hAnsi="Calibri" w:cs="Calibri"/>
          <w:sz w:val="22"/>
          <w:szCs w:val="22"/>
        </w:rPr>
        <w:t>s-based</w:t>
      </w:r>
      <w:r w:rsidR="00141819" w:rsidRPr="00141819">
        <w:rPr>
          <w:rFonts w:ascii="Calibri" w:hAnsi="Calibri" w:cs="Calibri"/>
          <w:sz w:val="22"/>
          <w:szCs w:val="22"/>
        </w:rPr>
        <w:t xml:space="preserve"> approach</w:t>
      </w:r>
      <w:r w:rsidRPr="00141819">
        <w:rPr>
          <w:rFonts w:ascii="Calibri" w:hAnsi="Calibri" w:cs="Calibri"/>
          <w:sz w:val="22"/>
          <w:szCs w:val="22"/>
        </w:rPr>
        <w:t xml:space="preserve"> outlined in the RIS</w:t>
      </w:r>
      <w:r w:rsidR="00141819">
        <w:rPr>
          <w:rFonts w:ascii="Calibri" w:hAnsi="Calibri" w:cs="Calibri"/>
          <w:sz w:val="22"/>
          <w:szCs w:val="22"/>
        </w:rPr>
        <w:t xml:space="preserve"> </w:t>
      </w:r>
      <w:r w:rsidRPr="00141819">
        <w:rPr>
          <w:rFonts w:ascii="Calibri" w:hAnsi="Calibri" w:cs="Calibri"/>
          <w:sz w:val="22"/>
          <w:szCs w:val="22"/>
        </w:rPr>
        <w:t>and is generally comfortable with the seven principles presented.</w:t>
      </w:r>
    </w:p>
    <w:p w14:paraId="6FB370A8" w14:textId="77777777" w:rsidR="00141819" w:rsidRPr="00141819" w:rsidRDefault="00141819" w:rsidP="00141819">
      <w:pPr>
        <w:pStyle w:val="ListParagraph"/>
        <w:rPr>
          <w:rFonts w:ascii="Calibri" w:hAnsi="Calibri" w:cs="Calibri"/>
          <w:sz w:val="22"/>
          <w:szCs w:val="22"/>
        </w:rPr>
      </w:pPr>
    </w:p>
    <w:p w14:paraId="55386625" w14:textId="37BFEB7F" w:rsidR="00141819" w:rsidRPr="00304E80" w:rsidRDefault="00141819" w:rsidP="000E274C">
      <w:pPr>
        <w:pStyle w:val="ListParagraph"/>
        <w:numPr>
          <w:ilvl w:val="0"/>
          <w:numId w:val="5"/>
        </w:numPr>
        <w:rPr>
          <w:rFonts w:ascii="Calibri" w:hAnsi="Calibri" w:cs="Calibri"/>
          <w:sz w:val="22"/>
          <w:szCs w:val="22"/>
        </w:rPr>
      </w:pPr>
      <w:r>
        <w:rPr>
          <w:rFonts w:ascii="Calibri" w:hAnsi="Calibri" w:cs="Calibri"/>
          <w:sz w:val="22"/>
          <w:szCs w:val="22"/>
        </w:rPr>
        <w:t xml:space="preserve">MTAA also notes commentary in the RIS preamble that </w:t>
      </w:r>
      <w:r w:rsidR="00304E80">
        <w:rPr>
          <w:rFonts w:ascii="Calibri" w:hAnsi="Calibri" w:cs="Calibri"/>
          <w:sz w:val="22"/>
          <w:szCs w:val="22"/>
        </w:rPr>
        <w:t xml:space="preserve">options presented </w:t>
      </w:r>
      <w:r w:rsidR="00304E80">
        <w:rPr>
          <w:rFonts w:ascii="Calibri" w:hAnsi="Calibri" w:cs="Calibri"/>
          <w:sz w:val="22"/>
          <w:szCs w:val="22"/>
          <w:lang w:val="en-AU"/>
        </w:rPr>
        <w:t xml:space="preserve">are not necessarily isolated and ‘could form a </w:t>
      </w:r>
      <w:r w:rsidR="00304E80" w:rsidRPr="00304E80">
        <w:rPr>
          <w:rFonts w:ascii="Calibri" w:hAnsi="Calibri" w:cs="Calibri"/>
          <w:sz w:val="22"/>
          <w:szCs w:val="22"/>
          <w:lang w:val="en-AU"/>
        </w:rPr>
        <w:t>cumulative response to the problems identified, and the options identified are not mutually exclusive</w:t>
      </w:r>
      <w:r w:rsidR="00304E80">
        <w:rPr>
          <w:rFonts w:ascii="Calibri" w:hAnsi="Calibri" w:cs="Calibri"/>
          <w:sz w:val="22"/>
          <w:szCs w:val="22"/>
          <w:lang w:val="en-AU"/>
        </w:rPr>
        <w:t>’, nor ‘</w:t>
      </w:r>
      <w:r w:rsidR="00304E80" w:rsidRPr="00304E80">
        <w:rPr>
          <w:rFonts w:ascii="Calibri" w:hAnsi="Calibri" w:cs="Calibri"/>
          <w:sz w:val="22"/>
          <w:szCs w:val="22"/>
          <w:lang w:val="en-AU"/>
        </w:rPr>
        <w:t>exhaustive</w:t>
      </w:r>
      <w:r w:rsidR="00304E80">
        <w:rPr>
          <w:rFonts w:ascii="Calibri" w:hAnsi="Calibri" w:cs="Calibri"/>
          <w:sz w:val="22"/>
          <w:szCs w:val="22"/>
          <w:lang w:val="en-AU"/>
        </w:rPr>
        <w:t>’. MTAA’s responses in some areas support a cumulative approach</w:t>
      </w:r>
      <w:r w:rsidR="008E4E2B">
        <w:rPr>
          <w:rFonts w:ascii="Calibri" w:hAnsi="Calibri" w:cs="Calibri"/>
          <w:sz w:val="22"/>
          <w:szCs w:val="22"/>
          <w:lang w:val="en-AU"/>
        </w:rPr>
        <w:t xml:space="preserve"> of the options presented</w:t>
      </w:r>
      <w:r w:rsidR="00304E80">
        <w:rPr>
          <w:rFonts w:ascii="Calibri" w:hAnsi="Calibri" w:cs="Calibri"/>
          <w:sz w:val="22"/>
          <w:szCs w:val="22"/>
          <w:lang w:val="en-AU"/>
        </w:rPr>
        <w:t>.</w:t>
      </w:r>
    </w:p>
    <w:p w14:paraId="455E3166" w14:textId="77777777" w:rsidR="00304E80" w:rsidRPr="00304E80" w:rsidRDefault="00304E80" w:rsidP="00304E80">
      <w:pPr>
        <w:pStyle w:val="ListParagraph"/>
        <w:rPr>
          <w:rFonts w:ascii="Calibri" w:hAnsi="Calibri" w:cs="Calibri"/>
          <w:sz w:val="22"/>
          <w:szCs w:val="22"/>
        </w:rPr>
      </w:pPr>
    </w:p>
    <w:p w14:paraId="7D767B1E" w14:textId="6A8F7D8E" w:rsidR="00304E80" w:rsidRPr="00141819" w:rsidRDefault="00304E80" w:rsidP="000E274C">
      <w:pPr>
        <w:pStyle w:val="ListParagraph"/>
        <w:numPr>
          <w:ilvl w:val="0"/>
          <w:numId w:val="5"/>
        </w:numPr>
        <w:rPr>
          <w:rFonts w:ascii="Calibri" w:hAnsi="Calibri" w:cs="Calibri"/>
          <w:sz w:val="22"/>
          <w:szCs w:val="22"/>
        </w:rPr>
      </w:pPr>
      <w:r>
        <w:rPr>
          <w:rFonts w:ascii="Calibri" w:hAnsi="Calibri" w:cs="Calibri"/>
          <w:sz w:val="22"/>
          <w:szCs w:val="22"/>
        </w:rPr>
        <w:t>MTAA is not supportive of a ‘status quo’ option for any of the</w:t>
      </w:r>
      <w:r w:rsidR="008E4E2B">
        <w:rPr>
          <w:rFonts w:ascii="Calibri" w:hAnsi="Calibri" w:cs="Calibri"/>
          <w:sz w:val="22"/>
          <w:szCs w:val="22"/>
        </w:rPr>
        <w:t xml:space="preserve"> problems</w:t>
      </w:r>
      <w:r>
        <w:rPr>
          <w:rFonts w:ascii="Calibri" w:hAnsi="Calibri" w:cs="Calibri"/>
          <w:sz w:val="22"/>
          <w:szCs w:val="22"/>
        </w:rPr>
        <w:t xml:space="preserve"> </w:t>
      </w:r>
      <w:r w:rsidR="008E4E2B">
        <w:rPr>
          <w:rFonts w:ascii="Calibri" w:hAnsi="Calibri" w:cs="Calibri"/>
          <w:sz w:val="22"/>
          <w:szCs w:val="22"/>
        </w:rPr>
        <w:t xml:space="preserve">identified. </w:t>
      </w:r>
      <w:r>
        <w:rPr>
          <w:rFonts w:ascii="Calibri" w:hAnsi="Calibri" w:cs="Calibri"/>
          <w:sz w:val="22"/>
          <w:szCs w:val="22"/>
        </w:rPr>
        <w:t>After significant reviews and inquiries over many</w:t>
      </w:r>
      <w:r w:rsidR="00E3636E">
        <w:rPr>
          <w:rFonts w:ascii="Calibri" w:hAnsi="Calibri" w:cs="Calibri"/>
          <w:sz w:val="22"/>
          <w:szCs w:val="22"/>
        </w:rPr>
        <w:t xml:space="preserve"> years</w:t>
      </w:r>
      <w:r>
        <w:rPr>
          <w:rFonts w:ascii="Calibri" w:hAnsi="Calibri" w:cs="Calibri"/>
          <w:sz w:val="22"/>
          <w:szCs w:val="22"/>
        </w:rPr>
        <w:t xml:space="preserve"> </w:t>
      </w:r>
      <w:r w:rsidR="00E3636E">
        <w:rPr>
          <w:rFonts w:ascii="Calibri" w:hAnsi="Calibri" w:cs="Calibri"/>
          <w:sz w:val="22"/>
          <w:szCs w:val="22"/>
        </w:rPr>
        <w:t xml:space="preserve">and the considerable work of the Parliamentary Joint Committee (PJC) and subsequent investigations </w:t>
      </w:r>
      <w:r w:rsidR="008E4E2B">
        <w:rPr>
          <w:rFonts w:ascii="Calibri" w:hAnsi="Calibri" w:cs="Calibri"/>
          <w:sz w:val="22"/>
          <w:szCs w:val="22"/>
        </w:rPr>
        <w:t xml:space="preserve">by the Taskforce and various Government Departments and Agencies, </w:t>
      </w:r>
      <w:r w:rsidR="00E3636E">
        <w:rPr>
          <w:rFonts w:ascii="Calibri" w:hAnsi="Calibri" w:cs="Calibri"/>
          <w:sz w:val="22"/>
          <w:szCs w:val="22"/>
        </w:rPr>
        <w:t xml:space="preserve">MTAA and Members support </w:t>
      </w:r>
      <w:r w:rsidR="008E4E2B">
        <w:rPr>
          <w:rFonts w:ascii="Calibri" w:hAnsi="Calibri" w:cs="Calibri"/>
          <w:sz w:val="22"/>
          <w:szCs w:val="22"/>
        </w:rPr>
        <w:t xml:space="preserve">significant </w:t>
      </w:r>
      <w:r w:rsidR="00E3636E">
        <w:rPr>
          <w:rFonts w:ascii="Calibri" w:hAnsi="Calibri" w:cs="Calibri"/>
          <w:sz w:val="22"/>
          <w:szCs w:val="22"/>
        </w:rPr>
        <w:t>change to improve the franchising sector.</w:t>
      </w:r>
    </w:p>
    <w:p w14:paraId="1227E09B" w14:textId="77777777" w:rsidR="00141819" w:rsidRPr="00141819" w:rsidRDefault="00141819" w:rsidP="00141819">
      <w:pPr>
        <w:pStyle w:val="ListParagraph"/>
        <w:rPr>
          <w:rFonts w:ascii="Calibri" w:hAnsi="Calibri" w:cs="Calibri"/>
          <w:sz w:val="22"/>
          <w:szCs w:val="22"/>
        </w:rPr>
      </w:pPr>
    </w:p>
    <w:p w14:paraId="502763AE" w14:textId="3B0D46FB" w:rsidR="00141819" w:rsidRDefault="00141819" w:rsidP="000E274C">
      <w:pPr>
        <w:pStyle w:val="ListParagraph"/>
        <w:numPr>
          <w:ilvl w:val="0"/>
          <w:numId w:val="5"/>
        </w:numPr>
        <w:rPr>
          <w:rFonts w:ascii="Calibri" w:hAnsi="Calibri" w:cs="Calibri"/>
          <w:sz w:val="22"/>
          <w:szCs w:val="22"/>
        </w:rPr>
      </w:pPr>
      <w:r w:rsidRPr="00141819">
        <w:rPr>
          <w:rFonts w:ascii="Calibri" w:hAnsi="Calibri" w:cs="Calibri"/>
          <w:sz w:val="22"/>
          <w:szCs w:val="22"/>
        </w:rPr>
        <w:t xml:space="preserve">MTAA </w:t>
      </w:r>
      <w:r w:rsidR="008E4E2B">
        <w:rPr>
          <w:rFonts w:ascii="Calibri" w:hAnsi="Calibri" w:cs="Calibri"/>
          <w:sz w:val="22"/>
          <w:szCs w:val="22"/>
        </w:rPr>
        <w:t>remains available to assist the Taskforce and Government to progress and finalise</w:t>
      </w:r>
      <w:r w:rsidR="004D1E34">
        <w:rPr>
          <w:rFonts w:ascii="Calibri" w:hAnsi="Calibri" w:cs="Calibri"/>
          <w:sz w:val="22"/>
          <w:szCs w:val="22"/>
        </w:rPr>
        <w:t xml:space="preserve"> </w:t>
      </w:r>
      <w:r w:rsidR="008E4E2B">
        <w:rPr>
          <w:rFonts w:ascii="Calibri" w:hAnsi="Calibri" w:cs="Calibri"/>
          <w:sz w:val="22"/>
          <w:szCs w:val="22"/>
        </w:rPr>
        <w:t xml:space="preserve">changes </w:t>
      </w:r>
      <w:r w:rsidR="004D1E34">
        <w:rPr>
          <w:rFonts w:ascii="Calibri" w:hAnsi="Calibri" w:cs="Calibri"/>
          <w:sz w:val="22"/>
          <w:szCs w:val="22"/>
        </w:rPr>
        <w:t>and strengthen small business, franchising and the economy.</w:t>
      </w:r>
    </w:p>
    <w:p w14:paraId="3EEC7C53" w14:textId="24355F4A" w:rsidR="00141819" w:rsidRDefault="00141819" w:rsidP="00141819">
      <w:pPr>
        <w:pStyle w:val="ListParagraph"/>
        <w:rPr>
          <w:rFonts w:ascii="Calibri" w:hAnsi="Calibri" w:cs="Calibri"/>
          <w:sz w:val="22"/>
          <w:szCs w:val="22"/>
        </w:rPr>
      </w:pPr>
    </w:p>
    <w:p w14:paraId="2E956F9A" w14:textId="35E738FE" w:rsidR="00304E80" w:rsidRDefault="00304E80" w:rsidP="00141819">
      <w:pPr>
        <w:pStyle w:val="ListParagraph"/>
        <w:rPr>
          <w:rFonts w:ascii="Calibri" w:hAnsi="Calibri" w:cs="Calibri"/>
          <w:sz w:val="22"/>
          <w:szCs w:val="22"/>
        </w:rPr>
      </w:pPr>
    </w:p>
    <w:p w14:paraId="02823E25" w14:textId="5179AA6C" w:rsidR="00304E80" w:rsidRDefault="00304E80" w:rsidP="00141819">
      <w:pPr>
        <w:pStyle w:val="ListParagraph"/>
        <w:rPr>
          <w:rFonts w:ascii="Calibri" w:hAnsi="Calibri" w:cs="Calibri"/>
          <w:sz w:val="22"/>
          <w:szCs w:val="22"/>
        </w:rPr>
      </w:pPr>
    </w:p>
    <w:p w14:paraId="438BD51D" w14:textId="5D2A0624" w:rsidR="00304E80" w:rsidRDefault="00304E80" w:rsidP="00141819">
      <w:pPr>
        <w:pStyle w:val="ListParagraph"/>
        <w:rPr>
          <w:rFonts w:ascii="Calibri" w:hAnsi="Calibri" w:cs="Calibri"/>
          <w:sz w:val="22"/>
          <w:szCs w:val="22"/>
        </w:rPr>
      </w:pPr>
    </w:p>
    <w:p w14:paraId="303A79A8" w14:textId="66C736A9" w:rsidR="00304E80" w:rsidRDefault="00304E80" w:rsidP="00141819">
      <w:pPr>
        <w:pStyle w:val="ListParagraph"/>
        <w:rPr>
          <w:rFonts w:ascii="Calibri" w:hAnsi="Calibri" w:cs="Calibri"/>
          <w:sz w:val="22"/>
          <w:szCs w:val="22"/>
        </w:rPr>
      </w:pPr>
    </w:p>
    <w:p w14:paraId="0388CC70" w14:textId="4DD91704" w:rsidR="00304E80" w:rsidRDefault="00304E80" w:rsidP="00141819">
      <w:pPr>
        <w:pStyle w:val="ListParagraph"/>
        <w:rPr>
          <w:rFonts w:ascii="Calibri" w:hAnsi="Calibri" w:cs="Calibri"/>
          <w:sz w:val="22"/>
          <w:szCs w:val="22"/>
        </w:rPr>
      </w:pPr>
    </w:p>
    <w:p w14:paraId="1C54D497" w14:textId="45DB2C2C" w:rsidR="00304E80" w:rsidRDefault="00304E80" w:rsidP="00141819">
      <w:pPr>
        <w:pStyle w:val="ListParagraph"/>
        <w:rPr>
          <w:rFonts w:ascii="Calibri" w:hAnsi="Calibri" w:cs="Calibri"/>
          <w:sz w:val="22"/>
          <w:szCs w:val="22"/>
        </w:rPr>
      </w:pPr>
    </w:p>
    <w:p w14:paraId="043A71CC" w14:textId="28D3D378" w:rsidR="00304E80" w:rsidRDefault="00304E80" w:rsidP="00141819">
      <w:pPr>
        <w:pStyle w:val="ListParagraph"/>
        <w:rPr>
          <w:rFonts w:ascii="Calibri" w:hAnsi="Calibri" w:cs="Calibri"/>
          <w:sz w:val="22"/>
          <w:szCs w:val="22"/>
        </w:rPr>
      </w:pPr>
    </w:p>
    <w:p w14:paraId="61647384" w14:textId="795E19A3" w:rsidR="00304E80" w:rsidRDefault="00304E80" w:rsidP="00141819">
      <w:pPr>
        <w:pStyle w:val="ListParagraph"/>
        <w:rPr>
          <w:rFonts w:ascii="Calibri" w:hAnsi="Calibri" w:cs="Calibri"/>
          <w:sz w:val="22"/>
          <w:szCs w:val="22"/>
        </w:rPr>
      </w:pPr>
    </w:p>
    <w:p w14:paraId="2A0A7169" w14:textId="73CB41CF" w:rsidR="00304E80" w:rsidRDefault="00304E80" w:rsidP="00141819">
      <w:pPr>
        <w:pStyle w:val="ListParagraph"/>
        <w:rPr>
          <w:rFonts w:ascii="Calibri" w:hAnsi="Calibri" w:cs="Calibri"/>
          <w:sz w:val="22"/>
          <w:szCs w:val="22"/>
        </w:rPr>
      </w:pPr>
    </w:p>
    <w:p w14:paraId="62C73FD5" w14:textId="54CD5431" w:rsidR="000D6648" w:rsidRPr="00141819" w:rsidRDefault="000D6648" w:rsidP="00141819">
      <w:pPr>
        <w:pStyle w:val="Heading2"/>
        <w:spacing w:line="240" w:lineRule="auto"/>
        <w:ind w:left="-851"/>
        <w:rPr>
          <w:b/>
          <w:bCs/>
          <w:color w:val="FFC000"/>
          <w:sz w:val="24"/>
          <w:szCs w:val="24"/>
          <w:u w:val="single"/>
        </w:rPr>
      </w:pPr>
      <w:bookmarkStart w:id="2" w:name="_Hlk26531417"/>
      <w:bookmarkStart w:id="3" w:name="_Toc22293903"/>
      <w:bookmarkStart w:id="4" w:name="_Toc23166811"/>
      <w:bookmarkStart w:id="5" w:name="_Toc22913980"/>
      <w:bookmarkStart w:id="6" w:name="_Toc24359162"/>
      <w:r w:rsidRPr="00141819">
        <w:rPr>
          <w:b/>
          <w:bCs/>
          <w:color w:val="FFC000"/>
          <w:sz w:val="24"/>
          <w:szCs w:val="24"/>
          <w:u w:val="single"/>
        </w:rPr>
        <w:t>MTAA Responses to options and Questions</w:t>
      </w:r>
    </w:p>
    <w:bookmarkEnd w:id="2"/>
    <w:p w14:paraId="4B9AFAB6" w14:textId="77777777" w:rsidR="000D6648" w:rsidRDefault="000D6648" w:rsidP="00141819">
      <w:pPr>
        <w:pStyle w:val="Heading2"/>
        <w:spacing w:line="240" w:lineRule="auto"/>
        <w:ind w:left="-851"/>
        <w:rPr>
          <w:b/>
          <w:bCs/>
          <w:color w:val="FFC000"/>
          <w:u w:val="single"/>
        </w:rPr>
      </w:pPr>
    </w:p>
    <w:p w14:paraId="6F956493" w14:textId="4AD0BE0C" w:rsidR="00175968" w:rsidRPr="00141819" w:rsidRDefault="00175968" w:rsidP="00141819">
      <w:pPr>
        <w:pStyle w:val="Heading2"/>
        <w:spacing w:line="240" w:lineRule="auto"/>
        <w:ind w:left="-851"/>
        <w:rPr>
          <w:color w:val="FFC000"/>
          <w:sz w:val="24"/>
          <w:szCs w:val="24"/>
        </w:rPr>
      </w:pPr>
      <w:r w:rsidRPr="00141819">
        <w:rPr>
          <w:b/>
          <w:bCs/>
          <w:color w:val="FFC000"/>
          <w:sz w:val="24"/>
          <w:szCs w:val="24"/>
        </w:rPr>
        <w:t>Principle 1</w:t>
      </w:r>
      <w:r w:rsidRPr="00141819">
        <w:rPr>
          <w:color w:val="FFC000"/>
          <w:sz w:val="24"/>
          <w:szCs w:val="24"/>
        </w:rPr>
        <w:t>. Prospective franchisees should be able to make reasonable assessments of the value (including costs, obligations, benefits and risks) of a franchise before entering into a contract with a franchisor</w:t>
      </w:r>
      <w:bookmarkEnd w:id="3"/>
      <w:bookmarkEnd w:id="4"/>
      <w:bookmarkEnd w:id="5"/>
      <w:bookmarkEnd w:id="6"/>
    </w:p>
    <w:p w14:paraId="4517A754" w14:textId="77777777" w:rsidR="000D6648" w:rsidRPr="000D6648" w:rsidRDefault="000D6648" w:rsidP="00141819">
      <w:pPr>
        <w:spacing w:after="0"/>
      </w:pPr>
    </w:p>
    <w:tbl>
      <w:tblPr>
        <w:tblStyle w:val="JobsTable"/>
        <w:tblW w:w="10348" w:type="dxa"/>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8"/>
        <w:gridCol w:w="8930"/>
      </w:tblGrid>
      <w:tr w:rsidR="00175968" w:rsidRPr="00141819" w14:paraId="7957860D"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48" w:type="dxa"/>
            <w:gridSpan w:val="2"/>
            <w:shd w:val="clear" w:color="auto" w:fill="F2F2F2" w:themeFill="background1" w:themeFillShade="F2"/>
          </w:tcPr>
          <w:p w14:paraId="6C57A4BB" w14:textId="39188B58" w:rsidR="00175968" w:rsidRPr="00141819" w:rsidRDefault="00175968" w:rsidP="0054048B">
            <w:pPr>
              <w:spacing w:after="0"/>
              <w:rPr>
                <w:rFonts w:cs="Calibri"/>
                <w:b/>
                <w:color w:val="auto"/>
              </w:rPr>
            </w:pPr>
            <w:r w:rsidRPr="00175968">
              <w:rPr>
                <w:b/>
                <w:bCs/>
              </w:rPr>
              <w:t xml:space="preserve">Options to address Problem 1.1: </w:t>
            </w:r>
            <w:r w:rsidRPr="00175968">
              <w:t>Disclosure is hard to comprehend, and critical information may be hidden or not included in the disclosure document.</w:t>
            </w:r>
          </w:p>
        </w:tc>
      </w:tr>
      <w:tr w:rsidR="00175968" w:rsidRPr="00141819" w14:paraId="4CFB7739"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48" w:type="dxa"/>
            <w:gridSpan w:val="2"/>
          </w:tcPr>
          <w:p w14:paraId="6FB9FBBD" w14:textId="7BA5F7CC" w:rsidR="00175968" w:rsidRPr="00141819" w:rsidRDefault="00175968" w:rsidP="00175968">
            <w:pPr>
              <w:tabs>
                <w:tab w:val="right" w:pos="1622"/>
              </w:tabs>
              <w:spacing w:after="0"/>
              <w:ind w:left="33"/>
              <w:rPr>
                <w:rFonts w:cs="Calibri"/>
                <w:b/>
                <w:color w:val="FFFFFF" w:themeColor="background1"/>
              </w:rPr>
            </w:pPr>
            <w:r w:rsidRPr="00141819">
              <w:rPr>
                <w:rFonts w:cs="Calibri"/>
                <w:b/>
                <w:color w:val="FFFFFF" w:themeColor="background1"/>
              </w:rPr>
              <w:t>MTAA Preferred Option</w:t>
            </w:r>
          </w:p>
        </w:tc>
      </w:tr>
      <w:tr w:rsidR="00175968" w:rsidRPr="00141819" w14:paraId="14AF431F"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66199F65" w14:textId="25EF192D" w:rsidR="00175968" w:rsidRPr="00B24587" w:rsidRDefault="00175968" w:rsidP="00175968">
            <w:pPr>
              <w:spacing w:after="240"/>
              <w:ind w:left="33"/>
              <w:rPr>
                <w:rFonts w:ascii="Calibri" w:hAnsi="Calibri" w:cs="Calibri"/>
                <w:b w:val="0"/>
                <w:sz w:val="22"/>
                <w:szCs w:val="22"/>
              </w:rPr>
            </w:pPr>
            <w:r w:rsidRPr="00B24587">
              <w:rPr>
                <w:rFonts w:ascii="Calibri" w:hAnsi="Calibri" w:cs="Calibri"/>
                <w:b w:val="0"/>
                <w:sz w:val="22"/>
                <w:szCs w:val="22"/>
              </w:rPr>
              <w:t>Option</w:t>
            </w:r>
            <w:r w:rsidR="009949ED">
              <w:rPr>
                <w:rFonts w:ascii="Calibri" w:hAnsi="Calibri" w:cs="Calibri"/>
                <w:b w:val="0"/>
                <w:sz w:val="22"/>
                <w:szCs w:val="22"/>
              </w:rPr>
              <w:t xml:space="preserve"> </w:t>
            </w:r>
            <w:r w:rsidRPr="00B24587">
              <w:rPr>
                <w:rFonts w:ascii="Calibri" w:hAnsi="Calibri" w:cs="Calibri"/>
                <w:b w:val="0"/>
                <w:sz w:val="22"/>
                <w:szCs w:val="22"/>
              </w:rPr>
              <w:t>1.1.</w:t>
            </w:r>
            <w:r w:rsidR="009949ED">
              <w:rPr>
                <w:rFonts w:ascii="Calibri" w:hAnsi="Calibri" w:cs="Calibri"/>
                <w:b w:val="0"/>
                <w:sz w:val="22"/>
                <w:szCs w:val="22"/>
              </w:rPr>
              <w:t>1</w:t>
            </w:r>
          </w:p>
        </w:tc>
        <w:tc>
          <w:tcPr>
            <w:tcW w:w="8930" w:type="dxa"/>
          </w:tcPr>
          <w:p w14:paraId="631E18EE" w14:textId="5F299DB0" w:rsidR="00275A39" w:rsidRPr="009949ED" w:rsidRDefault="00304E80" w:rsidP="009949ED">
            <w:pPr>
              <w:pStyle w:val="Bullet"/>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B24587">
              <w:rPr>
                <w:sz w:val="22"/>
                <w:szCs w:val="22"/>
              </w:rPr>
              <w:t xml:space="preserve">Status Quo is not supported. </w:t>
            </w:r>
          </w:p>
        </w:tc>
      </w:tr>
      <w:tr w:rsidR="001B3F8A" w:rsidRPr="00141819" w14:paraId="78A64DB5"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B504571" w14:textId="2F078052" w:rsidR="001B3F8A" w:rsidRPr="00B24587" w:rsidRDefault="009949ED" w:rsidP="00175968">
            <w:pPr>
              <w:spacing w:after="240"/>
              <w:ind w:left="33"/>
              <w:rPr>
                <w:rFonts w:ascii="Calibri" w:hAnsi="Calibri" w:cs="Calibri"/>
                <w:b w:val="0"/>
                <w:sz w:val="22"/>
                <w:szCs w:val="22"/>
              </w:rPr>
            </w:pPr>
            <w:r>
              <w:rPr>
                <w:rFonts w:ascii="Calibri" w:hAnsi="Calibri" w:cs="Calibri"/>
                <w:b w:val="0"/>
                <w:sz w:val="22"/>
                <w:szCs w:val="22"/>
              </w:rPr>
              <w:t>Option 1.1.2</w:t>
            </w:r>
          </w:p>
        </w:tc>
        <w:tc>
          <w:tcPr>
            <w:tcW w:w="8930" w:type="dxa"/>
          </w:tcPr>
          <w:p w14:paraId="48ECF391" w14:textId="77777777" w:rsidR="004E7A7B" w:rsidRPr="004E7A7B" w:rsidRDefault="001B3F8A" w:rsidP="009949ED">
            <w:pPr>
              <w:pStyle w:val="Bullet"/>
              <w:numPr>
                <w:ilvl w:val="0"/>
                <w:numId w:val="20"/>
              </w:numPr>
              <w:cnfStyle w:val="000000000000" w:firstRow="0" w:lastRow="0" w:firstColumn="0" w:lastColumn="0" w:oddVBand="0" w:evenVBand="0" w:oddHBand="0" w:evenHBand="0" w:firstRowFirstColumn="0" w:firstRowLastColumn="0" w:lastRowFirstColumn="0" w:lastRowLastColumn="0"/>
              <w:rPr>
                <w:i/>
                <w:sz w:val="22"/>
                <w:szCs w:val="22"/>
              </w:rPr>
            </w:pPr>
            <w:r w:rsidRPr="00B24587">
              <w:rPr>
                <w:sz w:val="22"/>
                <w:szCs w:val="22"/>
              </w:rPr>
              <w:t xml:space="preserve">MTAA supports changes to increase disclosure as outlined. </w:t>
            </w:r>
            <w:r w:rsidR="004E7A7B">
              <w:rPr>
                <w:sz w:val="22"/>
                <w:szCs w:val="22"/>
              </w:rPr>
              <w:t xml:space="preserve">As </w:t>
            </w:r>
            <w:r w:rsidRPr="00B24587">
              <w:rPr>
                <w:sz w:val="22"/>
                <w:szCs w:val="22"/>
              </w:rPr>
              <w:t xml:space="preserve">MTAA </w:t>
            </w:r>
            <w:r w:rsidR="004E7A7B">
              <w:rPr>
                <w:sz w:val="22"/>
                <w:szCs w:val="22"/>
              </w:rPr>
              <w:t xml:space="preserve">has </w:t>
            </w:r>
            <w:r w:rsidRPr="00B24587">
              <w:rPr>
                <w:sz w:val="22"/>
                <w:szCs w:val="22"/>
              </w:rPr>
              <w:t>raised in previous submissions</w:t>
            </w:r>
            <w:r w:rsidR="004E7A7B">
              <w:rPr>
                <w:sz w:val="22"/>
                <w:szCs w:val="22"/>
              </w:rPr>
              <w:t xml:space="preserve"> and from evidence provided by automotive franchisees during the PJC inquiry,</w:t>
            </w:r>
            <w:r w:rsidRPr="00B24587">
              <w:rPr>
                <w:sz w:val="22"/>
                <w:szCs w:val="22"/>
              </w:rPr>
              <w:t xml:space="preserve"> it is not necessarily the head franchising agreement that contains terms and conditions that cause detriment or distress, but the supporting processes and operational requirements contained in supporting documentation tied to the agreement. </w:t>
            </w:r>
          </w:p>
          <w:p w14:paraId="07084E89" w14:textId="0AD5BDED" w:rsidR="001B3F8A" w:rsidRPr="00B24587" w:rsidRDefault="001B3F8A" w:rsidP="009949ED">
            <w:pPr>
              <w:pStyle w:val="Bullet"/>
              <w:numPr>
                <w:ilvl w:val="0"/>
                <w:numId w:val="20"/>
              </w:numPr>
              <w:cnfStyle w:val="000000000000" w:firstRow="0" w:lastRow="0" w:firstColumn="0" w:lastColumn="0" w:oddVBand="0" w:evenVBand="0" w:oddHBand="0" w:evenHBand="0" w:firstRowFirstColumn="0" w:firstRowLastColumn="0" w:lastRowFirstColumn="0" w:lastRowLastColumn="0"/>
              <w:rPr>
                <w:i/>
                <w:sz w:val="22"/>
                <w:szCs w:val="22"/>
              </w:rPr>
            </w:pPr>
            <w:r w:rsidRPr="00B24587">
              <w:rPr>
                <w:sz w:val="22"/>
                <w:szCs w:val="22"/>
              </w:rPr>
              <w:t>Franchisor concerns about the risks associated with reliability of financial information and / or commercial</w:t>
            </w:r>
            <w:r w:rsidR="00FD1BAA">
              <w:rPr>
                <w:sz w:val="22"/>
                <w:szCs w:val="22"/>
              </w:rPr>
              <w:t>ity</w:t>
            </w:r>
            <w:r w:rsidRPr="00B24587">
              <w:rPr>
                <w:sz w:val="22"/>
                <w:szCs w:val="22"/>
              </w:rPr>
              <w:t xml:space="preserve"> can be mitigated by use of already verified data through reporting requirements under the Corporations Act and other appropriate legislation and regulation and through the application of binding confidentiality agreements</w:t>
            </w:r>
            <w:r w:rsidR="00FD1BAA">
              <w:rPr>
                <w:sz w:val="22"/>
                <w:szCs w:val="22"/>
              </w:rPr>
              <w:t xml:space="preserve"> and other legal undertakings.</w:t>
            </w:r>
          </w:p>
          <w:p w14:paraId="64B994EA" w14:textId="77777777" w:rsidR="001B3F8A" w:rsidRPr="00B24587" w:rsidRDefault="001B3F8A" w:rsidP="009949ED">
            <w:pPr>
              <w:pStyle w:val="Bullet"/>
              <w:numPr>
                <w:ilvl w:val="0"/>
                <w:numId w:val="20"/>
              </w:numPr>
              <w:cnfStyle w:val="000000000000" w:firstRow="0" w:lastRow="0" w:firstColumn="0" w:lastColumn="0" w:oddVBand="0" w:evenVBand="0" w:oddHBand="0" w:evenHBand="0" w:firstRowFirstColumn="0" w:firstRowLastColumn="0" w:lastRowFirstColumn="0" w:lastRowLastColumn="0"/>
              <w:rPr>
                <w:i/>
                <w:sz w:val="22"/>
                <w:szCs w:val="22"/>
              </w:rPr>
            </w:pPr>
            <w:r w:rsidRPr="00B24587">
              <w:rPr>
                <w:sz w:val="22"/>
                <w:szCs w:val="22"/>
              </w:rPr>
              <w:t>MTAA supports electronic and hard copy disclosure recognising variances in reference and use of the documentation. This should include provision of the ACCC Franchisee Manual.</w:t>
            </w:r>
          </w:p>
          <w:p w14:paraId="2184A478" w14:textId="68E6FD43" w:rsidR="001B3F8A" w:rsidRPr="009949ED" w:rsidRDefault="001B3F8A" w:rsidP="009949ED">
            <w:pPr>
              <w:pStyle w:val="Bullet"/>
              <w:numPr>
                <w:ilvl w:val="0"/>
                <w:numId w:val="20"/>
              </w:numPr>
              <w:cnfStyle w:val="000000000000" w:firstRow="0" w:lastRow="0" w:firstColumn="0" w:lastColumn="0" w:oddVBand="0" w:evenVBand="0" w:oddHBand="0" w:evenHBand="0" w:firstRowFirstColumn="0" w:firstRowLastColumn="0" w:lastRowFirstColumn="0" w:lastRowLastColumn="0"/>
              <w:rPr>
                <w:i/>
                <w:sz w:val="22"/>
                <w:szCs w:val="22"/>
              </w:rPr>
            </w:pPr>
            <w:r w:rsidRPr="00B24587">
              <w:rPr>
                <w:iCs/>
                <w:sz w:val="22"/>
                <w:szCs w:val="22"/>
              </w:rPr>
              <w:t>MTAA supports increased leasing disclosure.</w:t>
            </w:r>
          </w:p>
        </w:tc>
      </w:tr>
      <w:tr w:rsidR="009949ED" w:rsidRPr="00141819" w14:paraId="2CB9923B" w14:textId="77777777" w:rsidTr="00B47533">
        <w:trPr>
          <w:trHeight w:val="2729"/>
        </w:trPr>
        <w:tc>
          <w:tcPr>
            <w:cnfStyle w:val="001000000000" w:firstRow="0" w:lastRow="0" w:firstColumn="1" w:lastColumn="0" w:oddVBand="0" w:evenVBand="0" w:oddHBand="0" w:evenHBand="0" w:firstRowFirstColumn="0" w:firstRowLastColumn="0" w:lastRowFirstColumn="0" w:lastRowLastColumn="0"/>
            <w:tcW w:w="1418" w:type="dxa"/>
          </w:tcPr>
          <w:p w14:paraId="2D1FED3F" w14:textId="77777777" w:rsidR="009949ED" w:rsidRDefault="009949ED" w:rsidP="00175968">
            <w:pPr>
              <w:spacing w:after="240"/>
              <w:ind w:left="33"/>
              <w:rPr>
                <w:rFonts w:ascii="Calibri" w:hAnsi="Calibri" w:cs="Calibri"/>
                <w:sz w:val="22"/>
                <w:szCs w:val="22"/>
              </w:rPr>
            </w:pPr>
            <w:r>
              <w:rPr>
                <w:rFonts w:ascii="Calibri" w:hAnsi="Calibri" w:cs="Calibri"/>
                <w:b w:val="0"/>
                <w:sz w:val="22"/>
                <w:szCs w:val="22"/>
              </w:rPr>
              <w:t>Option 1.1.3</w:t>
            </w:r>
          </w:p>
          <w:p w14:paraId="2DDE91ED" w14:textId="00A74C1F" w:rsidR="00984356" w:rsidRDefault="00984356" w:rsidP="00175968">
            <w:pPr>
              <w:spacing w:after="240"/>
              <w:ind w:left="33"/>
              <w:rPr>
                <w:rFonts w:ascii="Calibri" w:hAnsi="Calibri" w:cs="Calibri"/>
                <w:b w:val="0"/>
                <w:sz w:val="22"/>
                <w:szCs w:val="22"/>
              </w:rPr>
            </w:pPr>
          </w:p>
        </w:tc>
        <w:tc>
          <w:tcPr>
            <w:tcW w:w="8930" w:type="dxa"/>
          </w:tcPr>
          <w:p w14:paraId="330DD8F1" w14:textId="71746716" w:rsidR="009949ED" w:rsidRPr="00B24587" w:rsidRDefault="009949ED" w:rsidP="009949ED">
            <w:pPr>
              <w:pStyle w:val="Bullet"/>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B24587">
              <w:rPr>
                <w:sz w:val="22"/>
                <w:szCs w:val="22"/>
              </w:rPr>
              <w:t>MTAA does not support simplified disclosure requirements While recognising the responses of stakeholders as outlined in the RIS</w:t>
            </w:r>
            <w:r w:rsidR="00ED0BE9">
              <w:rPr>
                <w:sz w:val="22"/>
                <w:szCs w:val="22"/>
              </w:rPr>
              <w:t>,</w:t>
            </w:r>
            <w:r w:rsidRPr="00B24587">
              <w:rPr>
                <w:sz w:val="22"/>
                <w:szCs w:val="22"/>
              </w:rPr>
              <w:t xml:space="preserve"> MTAA is of the view that the Taskforce should consider</w:t>
            </w:r>
            <w:r w:rsidR="00ED0BE9">
              <w:rPr>
                <w:sz w:val="22"/>
                <w:szCs w:val="22"/>
              </w:rPr>
              <w:t xml:space="preserve"> additional options including </w:t>
            </w:r>
            <w:r w:rsidR="00ED0BE9" w:rsidRPr="00B24587">
              <w:rPr>
                <w:sz w:val="22"/>
                <w:szCs w:val="22"/>
              </w:rPr>
              <w:t>a</w:t>
            </w:r>
            <w:r w:rsidRPr="00B24587">
              <w:rPr>
                <w:sz w:val="22"/>
                <w:szCs w:val="22"/>
              </w:rPr>
              <w:t xml:space="preserve"> ‘Summary’ document that captures in plain language the </w:t>
            </w:r>
            <w:r w:rsidR="00ED0BE9">
              <w:rPr>
                <w:sz w:val="22"/>
                <w:szCs w:val="22"/>
              </w:rPr>
              <w:t>‘headline’ provisions of the agreement</w:t>
            </w:r>
            <w:r w:rsidRPr="00B24587">
              <w:rPr>
                <w:sz w:val="22"/>
                <w:szCs w:val="22"/>
              </w:rPr>
              <w:t>. It is suggested that this be supplemented with further detailed disclosure documentation that is graduated to the levels of complexity, capital investment, term and other criteria</w:t>
            </w:r>
            <w:r w:rsidR="00ED0BE9">
              <w:rPr>
                <w:sz w:val="22"/>
                <w:szCs w:val="22"/>
              </w:rPr>
              <w:t>.</w:t>
            </w:r>
          </w:p>
          <w:p w14:paraId="4E9106AA" w14:textId="35485C82" w:rsidR="009949ED" w:rsidRPr="00B24587" w:rsidRDefault="009949ED" w:rsidP="009949ED">
            <w:pPr>
              <w:pStyle w:val="Bullet"/>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B24587">
              <w:rPr>
                <w:sz w:val="22"/>
                <w:szCs w:val="22"/>
              </w:rPr>
              <w:t>There should be no weakening of provisions that require compliance for comprehensive disclosure by franchisors and the need for franchisees to seek specialist legal, financial and other relevant advice.</w:t>
            </w:r>
          </w:p>
        </w:tc>
      </w:tr>
    </w:tbl>
    <w:p w14:paraId="22AEBBE1" w14:textId="4AB76228" w:rsidR="00175968" w:rsidRDefault="00175968" w:rsidP="00175968"/>
    <w:p w14:paraId="783D85D9" w14:textId="6B44D68E" w:rsidR="00C70AE2" w:rsidRDefault="00C70AE2" w:rsidP="00175968"/>
    <w:p w14:paraId="4AE80830" w14:textId="77777777" w:rsidR="00C70AE2" w:rsidRDefault="00C70AE2" w:rsidP="00175968"/>
    <w:p w14:paraId="078516A3" w14:textId="17C219E6" w:rsidR="00B24587" w:rsidRDefault="00B24587" w:rsidP="00175968"/>
    <w:p w14:paraId="0C684641" w14:textId="175BD9D9" w:rsidR="00B24587" w:rsidRDefault="00B24587" w:rsidP="00175968"/>
    <w:p w14:paraId="0DDD1991" w14:textId="77777777" w:rsidR="009949ED" w:rsidRDefault="009949ED" w:rsidP="00175968"/>
    <w:tbl>
      <w:tblPr>
        <w:tblStyle w:val="JobsTable"/>
        <w:tblW w:w="10207" w:type="dxa"/>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8"/>
        <w:gridCol w:w="8789"/>
      </w:tblGrid>
      <w:tr w:rsidR="00175968" w:rsidRPr="00FC7769" w14:paraId="6CA30701"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F2F2F2" w:themeFill="background1" w:themeFillShade="F2"/>
          </w:tcPr>
          <w:p w14:paraId="4CE0F1A4" w14:textId="0ACBA2D4" w:rsidR="00175968" w:rsidRPr="00FC7769" w:rsidRDefault="00175968" w:rsidP="0054048B">
            <w:pPr>
              <w:spacing w:after="0"/>
              <w:rPr>
                <w:rFonts w:cs="Calibri"/>
                <w:bCs/>
                <w:color w:val="FFFFFF" w:themeColor="background1"/>
                <w:sz w:val="22"/>
                <w:szCs w:val="22"/>
              </w:rPr>
            </w:pPr>
            <w:r w:rsidRPr="0054048B">
              <w:rPr>
                <w:b/>
                <w:bCs/>
              </w:rPr>
              <w:t xml:space="preserve">Options to address Problem 1.2: </w:t>
            </w:r>
            <w:r w:rsidRPr="0054048B">
              <w:t>The reliability of information provided to prospective franchisees may be difficult to assess.</w:t>
            </w:r>
          </w:p>
        </w:tc>
      </w:tr>
      <w:tr w:rsidR="00175968" w:rsidRPr="00FC7769" w14:paraId="798F1CC6"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tcPr>
          <w:p w14:paraId="47F41324" w14:textId="1A2513DF" w:rsidR="00175968" w:rsidRPr="00FC7769" w:rsidRDefault="00175968" w:rsidP="00EE3ACB">
            <w:pPr>
              <w:pStyle w:val="Bullet"/>
              <w:numPr>
                <w:ilvl w:val="0"/>
                <w:numId w:val="0"/>
              </w:numPr>
              <w:spacing w:after="0"/>
              <w:ind w:left="520" w:hanging="520"/>
              <w:rPr>
                <w:bCs/>
                <w:color w:val="FFFFFF" w:themeColor="background1"/>
                <w:sz w:val="22"/>
                <w:szCs w:val="22"/>
              </w:rPr>
            </w:pPr>
            <w:r w:rsidRPr="00FC7769">
              <w:rPr>
                <w:b/>
                <w:color w:val="FFFFFF" w:themeColor="background1"/>
                <w:sz w:val="22"/>
                <w:szCs w:val="22"/>
              </w:rPr>
              <w:t>MTAA Preferred Option</w:t>
            </w:r>
          </w:p>
        </w:tc>
      </w:tr>
      <w:tr w:rsidR="00175968" w:rsidRPr="00FC7769" w14:paraId="08AD448B"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24FC9D3" w14:textId="677FC45B" w:rsidR="00175968" w:rsidRPr="00B24587" w:rsidRDefault="00C3073A" w:rsidP="00EE3ACB">
            <w:pPr>
              <w:spacing w:after="240"/>
              <w:rPr>
                <w:rFonts w:ascii="Calibri" w:hAnsi="Calibri" w:cs="Calibri"/>
                <w:b w:val="0"/>
                <w:sz w:val="22"/>
                <w:szCs w:val="22"/>
              </w:rPr>
            </w:pPr>
            <w:r>
              <w:rPr>
                <w:rFonts w:ascii="Calibri" w:hAnsi="Calibri" w:cs="Calibri"/>
                <w:b w:val="0"/>
                <w:sz w:val="22"/>
                <w:szCs w:val="22"/>
              </w:rPr>
              <w:t>Options</w:t>
            </w:r>
            <w:r w:rsidR="001B3F8A">
              <w:rPr>
                <w:rFonts w:ascii="Calibri" w:hAnsi="Calibri" w:cs="Calibri"/>
                <w:b w:val="0"/>
                <w:sz w:val="22"/>
                <w:szCs w:val="22"/>
              </w:rPr>
              <w:t xml:space="preserve"> 1.</w:t>
            </w:r>
            <w:r w:rsidR="009949ED">
              <w:rPr>
                <w:rFonts w:ascii="Calibri" w:hAnsi="Calibri" w:cs="Calibri"/>
                <w:b w:val="0"/>
                <w:sz w:val="22"/>
                <w:szCs w:val="22"/>
              </w:rPr>
              <w:t>2</w:t>
            </w:r>
            <w:r w:rsidR="001B3F8A">
              <w:rPr>
                <w:rFonts w:ascii="Calibri" w:hAnsi="Calibri" w:cs="Calibri"/>
                <w:b w:val="0"/>
                <w:sz w:val="22"/>
                <w:szCs w:val="22"/>
              </w:rPr>
              <w:t>.1</w:t>
            </w:r>
          </w:p>
        </w:tc>
        <w:tc>
          <w:tcPr>
            <w:tcW w:w="8789" w:type="dxa"/>
          </w:tcPr>
          <w:p w14:paraId="3DEB5875" w14:textId="6375DB31" w:rsidR="00B24587" w:rsidRPr="009949ED" w:rsidRDefault="00B24587" w:rsidP="009949ED">
            <w:pPr>
              <w:pStyle w:val="Bullet"/>
              <w:numPr>
                <w:ilvl w:val="0"/>
                <w:numId w:val="18"/>
              </w:numPr>
              <w:ind w:left="378"/>
              <w:cnfStyle w:val="000000000000" w:firstRow="0" w:lastRow="0" w:firstColumn="0" w:lastColumn="0" w:oddVBand="0" w:evenVBand="0" w:oddHBand="0" w:evenHBand="0" w:firstRowFirstColumn="0" w:firstRowLastColumn="0" w:lastRowFirstColumn="0" w:lastRowLastColumn="0"/>
              <w:rPr>
                <w:b/>
                <w:sz w:val="22"/>
                <w:szCs w:val="22"/>
              </w:rPr>
            </w:pPr>
            <w:r w:rsidRPr="00B24587">
              <w:rPr>
                <w:sz w:val="22"/>
                <w:szCs w:val="22"/>
              </w:rPr>
              <w:t xml:space="preserve">Status Quo is not supported </w:t>
            </w:r>
          </w:p>
        </w:tc>
      </w:tr>
      <w:tr w:rsidR="001B3F8A" w:rsidRPr="00FC7769" w14:paraId="0379E1DC"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CEB6946" w14:textId="36A568EF" w:rsidR="001B3F8A" w:rsidRDefault="001B3F8A" w:rsidP="00EE3ACB">
            <w:pPr>
              <w:spacing w:after="240"/>
              <w:rPr>
                <w:rFonts w:ascii="Calibri" w:hAnsi="Calibri" w:cs="Calibri"/>
                <w:b w:val="0"/>
                <w:sz w:val="22"/>
                <w:szCs w:val="22"/>
              </w:rPr>
            </w:pPr>
            <w:r>
              <w:rPr>
                <w:rFonts w:ascii="Calibri" w:hAnsi="Calibri" w:cs="Calibri"/>
                <w:b w:val="0"/>
                <w:sz w:val="22"/>
                <w:szCs w:val="22"/>
              </w:rPr>
              <w:t>Option 1.</w:t>
            </w:r>
            <w:r w:rsidR="009949ED">
              <w:rPr>
                <w:rFonts w:ascii="Calibri" w:hAnsi="Calibri" w:cs="Calibri"/>
                <w:b w:val="0"/>
                <w:sz w:val="22"/>
                <w:szCs w:val="22"/>
              </w:rPr>
              <w:t>2</w:t>
            </w:r>
            <w:r>
              <w:rPr>
                <w:rFonts w:ascii="Calibri" w:hAnsi="Calibri" w:cs="Calibri"/>
                <w:b w:val="0"/>
                <w:sz w:val="22"/>
                <w:szCs w:val="22"/>
              </w:rPr>
              <w:t>.2</w:t>
            </w:r>
          </w:p>
        </w:tc>
        <w:tc>
          <w:tcPr>
            <w:tcW w:w="8789" w:type="dxa"/>
          </w:tcPr>
          <w:p w14:paraId="4E328735" w14:textId="4EC07E5B" w:rsidR="001B3F8A" w:rsidRPr="004D6EAA" w:rsidRDefault="009949ED" w:rsidP="004D6EAA">
            <w:pPr>
              <w:pStyle w:val="Bullet"/>
              <w:numPr>
                <w:ilvl w:val="0"/>
                <w:numId w:val="7"/>
              </w:numPr>
              <w:ind w:left="378"/>
              <w:cnfStyle w:val="000000000000" w:firstRow="0" w:lastRow="0" w:firstColumn="0" w:lastColumn="0" w:oddVBand="0" w:evenVBand="0" w:oddHBand="0" w:evenHBand="0" w:firstRowFirstColumn="0" w:firstRowLastColumn="0" w:lastRowFirstColumn="0" w:lastRowLastColumn="0"/>
              <w:rPr>
                <w:bCs/>
                <w:sz w:val="22"/>
                <w:szCs w:val="22"/>
              </w:rPr>
            </w:pPr>
            <w:r w:rsidRPr="00B24587">
              <w:rPr>
                <w:bCs/>
                <w:sz w:val="22"/>
                <w:szCs w:val="22"/>
              </w:rPr>
              <w:t xml:space="preserve">MTAA supports </w:t>
            </w:r>
            <w:r w:rsidR="004D6EAA">
              <w:rPr>
                <w:bCs/>
                <w:sz w:val="22"/>
                <w:szCs w:val="22"/>
              </w:rPr>
              <w:t>this option</w:t>
            </w:r>
            <w:r>
              <w:rPr>
                <w:bCs/>
                <w:sz w:val="22"/>
                <w:szCs w:val="22"/>
              </w:rPr>
              <w:t xml:space="preserve"> in its entirety including requirements to verify financial statements and the creation of a national franchise register. The creation of the register will likely assist in dispute resolution </w:t>
            </w:r>
            <w:r w:rsidR="004D6EAA">
              <w:rPr>
                <w:bCs/>
                <w:sz w:val="22"/>
                <w:szCs w:val="22"/>
              </w:rPr>
              <w:t>as there will be a central database</w:t>
            </w:r>
            <w:r>
              <w:rPr>
                <w:bCs/>
                <w:sz w:val="22"/>
                <w:szCs w:val="22"/>
              </w:rPr>
              <w:t xml:space="preserve"> available to mediators and others involved in dispute resolution processes.</w:t>
            </w:r>
          </w:p>
        </w:tc>
      </w:tr>
      <w:tr w:rsidR="001B3F8A" w:rsidRPr="00FC7769" w14:paraId="7049483F"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1A70620C" w14:textId="2B0968DA" w:rsidR="001B3F8A" w:rsidRDefault="004D6EAA" w:rsidP="00EE3ACB">
            <w:pPr>
              <w:spacing w:after="240"/>
              <w:rPr>
                <w:rFonts w:ascii="Calibri" w:hAnsi="Calibri" w:cs="Calibri"/>
                <w:b w:val="0"/>
                <w:sz w:val="22"/>
                <w:szCs w:val="22"/>
              </w:rPr>
            </w:pPr>
            <w:r>
              <w:rPr>
                <w:rFonts w:ascii="Calibri" w:hAnsi="Calibri" w:cs="Calibri"/>
                <w:b w:val="0"/>
                <w:sz w:val="22"/>
                <w:szCs w:val="22"/>
              </w:rPr>
              <w:t>Option 1.2.3</w:t>
            </w:r>
          </w:p>
        </w:tc>
        <w:tc>
          <w:tcPr>
            <w:tcW w:w="8789" w:type="dxa"/>
          </w:tcPr>
          <w:p w14:paraId="646E2333" w14:textId="26CAB7EA" w:rsidR="001B3F8A" w:rsidRPr="00B24587" w:rsidRDefault="004D6EAA" w:rsidP="004D6EAA">
            <w:pPr>
              <w:pStyle w:val="Bullet"/>
              <w:numPr>
                <w:ilvl w:val="0"/>
                <w:numId w:val="7"/>
              </w:numPr>
              <w:ind w:left="378"/>
              <w:cnfStyle w:val="000000000000" w:firstRow="0" w:lastRow="0" w:firstColumn="0" w:lastColumn="0" w:oddVBand="0" w:evenVBand="0" w:oddHBand="0" w:evenHBand="0" w:firstRowFirstColumn="0" w:firstRowLastColumn="0" w:lastRowFirstColumn="0" w:lastRowLastColumn="0"/>
              <w:rPr>
                <w:sz w:val="22"/>
                <w:szCs w:val="22"/>
              </w:rPr>
            </w:pPr>
            <w:r>
              <w:rPr>
                <w:bCs/>
                <w:sz w:val="22"/>
                <w:szCs w:val="22"/>
              </w:rPr>
              <w:t>MTAA supports increased awareness and education of franchisees AND franchisors. While MTAA is not opposed to Option 1.2.3, it is suggested that regulations should not prescribe but capture providers including industry specific education resources in accompanying guidelines and other materials</w:t>
            </w:r>
            <w:r w:rsidR="00FA2EEF">
              <w:rPr>
                <w:bCs/>
                <w:sz w:val="22"/>
                <w:szCs w:val="22"/>
              </w:rPr>
              <w:t>.</w:t>
            </w:r>
          </w:p>
        </w:tc>
      </w:tr>
    </w:tbl>
    <w:p w14:paraId="6CC4F78A" w14:textId="77777777" w:rsidR="000D6648" w:rsidRDefault="000D6648" w:rsidP="00175968"/>
    <w:tbl>
      <w:tblPr>
        <w:tblStyle w:val="JobsTable"/>
        <w:tblW w:w="10207" w:type="dxa"/>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8"/>
        <w:gridCol w:w="8789"/>
      </w:tblGrid>
      <w:tr w:rsidR="00FC7769" w:rsidRPr="002A378E" w14:paraId="044FFE7C"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567E8" w14:textId="67C28122" w:rsidR="00FC7769" w:rsidRPr="00432919" w:rsidRDefault="00FC7769" w:rsidP="0054048B">
            <w:pPr>
              <w:spacing w:after="0"/>
              <w:rPr>
                <w:rFonts w:asciiTheme="minorHAnsi" w:hAnsiTheme="minorHAnsi" w:cstheme="minorHAnsi"/>
                <w:bCs/>
                <w:color w:val="FFFFFF" w:themeColor="background1"/>
              </w:rPr>
            </w:pPr>
            <w:r w:rsidRPr="00704F8A">
              <w:rPr>
                <w:b/>
                <w:bCs/>
              </w:rPr>
              <w:t>Options to address problem 1.3:</w:t>
            </w:r>
            <w:r w:rsidRPr="0054048B">
              <w:rPr>
                <w:b/>
                <w:bCs/>
              </w:rPr>
              <w:t xml:space="preserve"> </w:t>
            </w:r>
            <w:r w:rsidRPr="0054048B">
              <w:t>A potential franchisee might be unaware of which information is crucial to inform their decision to enter an agreement.</w:t>
            </w:r>
          </w:p>
        </w:tc>
      </w:tr>
      <w:tr w:rsidR="00FC7769" w:rsidRPr="002A378E" w14:paraId="5B632E21" w14:textId="77777777" w:rsidTr="00C70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4" w:space="0" w:color="auto"/>
            </w:tcBorders>
          </w:tcPr>
          <w:p w14:paraId="304ED58C" w14:textId="1775B69E" w:rsidR="00FC7769" w:rsidRPr="00FC7769" w:rsidRDefault="00FC7769" w:rsidP="00EE3ACB">
            <w:pPr>
              <w:pStyle w:val="Bullet"/>
              <w:numPr>
                <w:ilvl w:val="0"/>
                <w:numId w:val="0"/>
              </w:numPr>
              <w:spacing w:after="0"/>
              <w:ind w:left="520" w:hanging="520"/>
              <w:rPr>
                <w:b/>
                <w:color w:val="FFFFFF" w:themeColor="background1"/>
                <w:sz w:val="22"/>
                <w:szCs w:val="22"/>
              </w:rPr>
            </w:pPr>
            <w:r w:rsidRPr="00FC7769">
              <w:rPr>
                <w:b/>
                <w:color w:val="FFFFFF" w:themeColor="background1"/>
                <w:sz w:val="22"/>
                <w:szCs w:val="22"/>
              </w:rPr>
              <w:t>MTAA Preferred Option</w:t>
            </w:r>
          </w:p>
        </w:tc>
      </w:tr>
      <w:tr w:rsidR="00EE3ACB" w:rsidRPr="002A378E" w14:paraId="477FC39C"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BE28E4D" w14:textId="221FE6CD" w:rsidR="00175968" w:rsidRPr="002A378E" w:rsidRDefault="00175968" w:rsidP="00EE3ACB">
            <w:pPr>
              <w:spacing w:after="240"/>
              <w:rPr>
                <w:rFonts w:cstheme="minorHAnsi"/>
                <w:b w:val="0"/>
              </w:rPr>
            </w:pPr>
            <w:r w:rsidRPr="002A378E">
              <w:rPr>
                <w:rFonts w:cstheme="minorHAnsi"/>
                <w:b w:val="0"/>
              </w:rPr>
              <w:t>Option 1.3.</w:t>
            </w:r>
            <w:r w:rsidR="004D6EAA">
              <w:rPr>
                <w:rFonts w:cstheme="minorHAnsi"/>
                <w:b w:val="0"/>
              </w:rPr>
              <w:t>1</w:t>
            </w:r>
          </w:p>
        </w:tc>
        <w:tc>
          <w:tcPr>
            <w:tcW w:w="8789" w:type="dxa"/>
          </w:tcPr>
          <w:p w14:paraId="1716246A" w14:textId="11B8C6CC" w:rsidR="00C70AE2" w:rsidRPr="00FA2EEF" w:rsidRDefault="00B92961" w:rsidP="00FA2EEF">
            <w:pPr>
              <w:pStyle w:val="Bullet"/>
              <w:numPr>
                <w:ilvl w:val="0"/>
                <w:numId w:val="22"/>
              </w:numPr>
              <w:ind w:left="366"/>
              <w:cnfStyle w:val="000000000000" w:firstRow="0" w:lastRow="0" w:firstColumn="0" w:lastColumn="0" w:oddVBand="0" w:evenVBand="0" w:oddHBand="0" w:evenHBand="0" w:firstRowFirstColumn="0" w:firstRowLastColumn="0" w:lastRowFirstColumn="0" w:lastRowLastColumn="0"/>
              <w:rPr>
                <w:rFonts w:cstheme="minorHAnsi"/>
              </w:rPr>
            </w:pPr>
            <w:r>
              <w:rPr>
                <w:bCs/>
                <w:sz w:val="22"/>
                <w:szCs w:val="22"/>
              </w:rPr>
              <w:t>Status Quo is not supported</w:t>
            </w:r>
            <w:r w:rsidR="00FA2EEF">
              <w:rPr>
                <w:bCs/>
                <w:sz w:val="22"/>
                <w:szCs w:val="22"/>
              </w:rPr>
              <w:t>.</w:t>
            </w:r>
          </w:p>
        </w:tc>
      </w:tr>
      <w:tr w:rsidR="004D6EAA" w:rsidRPr="002A378E" w14:paraId="09318401"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6105411" w14:textId="2D71878B" w:rsidR="004D6EAA" w:rsidRPr="002A378E" w:rsidRDefault="004D6EAA" w:rsidP="00EE3ACB">
            <w:pPr>
              <w:spacing w:after="240"/>
              <w:rPr>
                <w:rFonts w:cstheme="minorHAnsi"/>
                <w:b w:val="0"/>
              </w:rPr>
            </w:pPr>
            <w:r>
              <w:rPr>
                <w:rFonts w:cstheme="minorHAnsi"/>
                <w:b w:val="0"/>
              </w:rPr>
              <w:t>Option 1.3.2</w:t>
            </w:r>
          </w:p>
        </w:tc>
        <w:tc>
          <w:tcPr>
            <w:tcW w:w="8789" w:type="dxa"/>
          </w:tcPr>
          <w:p w14:paraId="4B7601D7" w14:textId="07319D62" w:rsidR="004D6EAA" w:rsidRPr="00FA2EEF" w:rsidRDefault="00FA2EEF" w:rsidP="00FA2EEF">
            <w:pPr>
              <w:pStyle w:val="Bullet"/>
              <w:numPr>
                <w:ilvl w:val="0"/>
                <w:numId w:val="23"/>
              </w:numPr>
              <w:ind w:left="366"/>
              <w:cnfStyle w:val="000000000000" w:firstRow="0" w:lastRow="0" w:firstColumn="0" w:lastColumn="0" w:oddVBand="0" w:evenVBand="0" w:oddHBand="0" w:evenHBand="0" w:firstRowFirstColumn="0" w:firstRowLastColumn="0" w:lastRowFirstColumn="0" w:lastRowLastColumn="0"/>
              <w:rPr>
                <w:rFonts w:cstheme="minorHAnsi"/>
              </w:rPr>
            </w:pPr>
            <w:r>
              <w:rPr>
                <w:bCs/>
                <w:sz w:val="22"/>
                <w:szCs w:val="22"/>
              </w:rPr>
              <w:t>MTAA supports the creation of a new government online educational resource including suggested contents as outlined.</w:t>
            </w:r>
          </w:p>
        </w:tc>
      </w:tr>
      <w:tr w:rsidR="004D6EAA" w:rsidRPr="002A378E" w14:paraId="0054D3C2"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B0B7F4F" w14:textId="0CC97389" w:rsidR="004D6EAA" w:rsidRPr="002A378E" w:rsidRDefault="004D6EAA" w:rsidP="00EE3ACB">
            <w:pPr>
              <w:spacing w:after="240"/>
              <w:rPr>
                <w:rFonts w:cstheme="minorHAnsi"/>
                <w:b w:val="0"/>
              </w:rPr>
            </w:pPr>
            <w:r>
              <w:rPr>
                <w:rFonts w:cstheme="minorHAnsi"/>
                <w:b w:val="0"/>
              </w:rPr>
              <w:t>Option 1.3.3</w:t>
            </w:r>
          </w:p>
        </w:tc>
        <w:tc>
          <w:tcPr>
            <w:tcW w:w="8789" w:type="dxa"/>
          </w:tcPr>
          <w:p w14:paraId="531FA6F4" w14:textId="6E0B48D7" w:rsidR="004D6EAA" w:rsidRDefault="00FA2EEF" w:rsidP="004D6EAA">
            <w:pPr>
              <w:pStyle w:val="Bullet"/>
              <w:numPr>
                <w:ilvl w:val="0"/>
                <w:numId w:val="23"/>
              </w:numPr>
              <w:ind w:left="366"/>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While not opposed to the mandating the requirement for legal and financial advice, MTAA suggests that this option should perhaps </w:t>
            </w:r>
            <w:r w:rsidR="00F62997">
              <w:rPr>
                <w:bCs/>
                <w:sz w:val="22"/>
                <w:szCs w:val="22"/>
              </w:rPr>
              <w:t xml:space="preserve">be </w:t>
            </w:r>
            <w:r>
              <w:rPr>
                <w:bCs/>
                <w:sz w:val="22"/>
                <w:szCs w:val="22"/>
              </w:rPr>
              <w:t xml:space="preserve">considered </w:t>
            </w:r>
            <w:r w:rsidR="00443128">
              <w:rPr>
                <w:bCs/>
                <w:sz w:val="22"/>
                <w:szCs w:val="22"/>
              </w:rPr>
              <w:t xml:space="preserve">in a staged approach </w:t>
            </w:r>
            <w:r>
              <w:rPr>
                <w:bCs/>
                <w:sz w:val="22"/>
                <w:szCs w:val="22"/>
              </w:rPr>
              <w:t>pending the success of 1.3.2</w:t>
            </w:r>
            <w:r w:rsidR="00F62997">
              <w:rPr>
                <w:bCs/>
                <w:sz w:val="22"/>
                <w:szCs w:val="22"/>
              </w:rPr>
              <w:t>,</w:t>
            </w:r>
            <w:r>
              <w:rPr>
                <w:bCs/>
                <w:sz w:val="22"/>
                <w:szCs w:val="22"/>
              </w:rPr>
              <w:t xml:space="preserve"> if implemented. If there is still an issue following the introduction of more comprehensive information and education </w:t>
            </w:r>
            <w:r w:rsidR="00F62997">
              <w:rPr>
                <w:bCs/>
                <w:sz w:val="22"/>
                <w:szCs w:val="22"/>
              </w:rPr>
              <w:t>resources, then</w:t>
            </w:r>
            <w:r>
              <w:rPr>
                <w:bCs/>
                <w:sz w:val="22"/>
                <w:szCs w:val="22"/>
              </w:rPr>
              <w:t xml:space="preserve"> mandating requirements </w:t>
            </w:r>
            <w:r w:rsidR="00F62997">
              <w:rPr>
                <w:bCs/>
                <w:sz w:val="22"/>
                <w:szCs w:val="22"/>
              </w:rPr>
              <w:t>may provide</w:t>
            </w:r>
            <w:r>
              <w:rPr>
                <w:bCs/>
                <w:sz w:val="22"/>
                <w:szCs w:val="22"/>
              </w:rPr>
              <w:t xml:space="preserve"> a further mitigation.</w:t>
            </w:r>
          </w:p>
        </w:tc>
      </w:tr>
    </w:tbl>
    <w:p w14:paraId="7E6127B7" w14:textId="62D11E6E" w:rsidR="00B92961" w:rsidRDefault="00B92961" w:rsidP="00175968"/>
    <w:p w14:paraId="0B89483E" w14:textId="2CA523AE" w:rsidR="00C70AE2" w:rsidRDefault="00C70AE2" w:rsidP="00175968"/>
    <w:p w14:paraId="565683AE" w14:textId="77F84042" w:rsidR="00C70AE2" w:rsidRDefault="00C70AE2" w:rsidP="00175968"/>
    <w:p w14:paraId="09C608E9" w14:textId="2EC982B3" w:rsidR="00C70AE2" w:rsidRDefault="00C70AE2" w:rsidP="00175968"/>
    <w:p w14:paraId="03A7CBD2" w14:textId="5742F301" w:rsidR="00C70AE2" w:rsidRDefault="00C70AE2" w:rsidP="00175968"/>
    <w:p w14:paraId="3E7164A6" w14:textId="01D9D0A7" w:rsidR="00C70AE2" w:rsidRDefault="00C70AE2" w:rsidP="00175968"/>
    <w:p w14:paraId="1C263BFC" w14:textId="01D7F790" w:rsidR="00C70AE2" w:rsidRDefault="00C70AE2" w:rsidP="00175968"/>
    <w:p w14:paraId="5540FE97" w14:textId="59DF067C" w:rsidR="00C70AE2" w:rsidRDefault="00C70AE2" w:rsidP="00175968"/>
    <w:p w14:paraId="5C08BB61" w14:textId="77777777" w:rsidR="00C70AE2" w:rsidRDefault="00C70AE2" w:rsidP="00175968"/>
    <w:p w14:paraId="4AA58657" w14:textId="2BA7D405" w:rsidR="00175968" w:rsidRPr="000D6648" w:rsidRDefault="000D6648" w:rsidP="000D6648">
      <w:pPr>
        <w:pStyle w:val="Heading3"/>
        <w:spacing w:before="360" w:after="120"/>
        <w:ind w:left="-709"/>
        <w:rPr>
          <w:b/>
          <w:bCs/>
          <w:color w:val="FFC000"/>
        </w:rPr>
      </w:pPr>
      <w:bookmarkStart w:id="7" w:name="_Hlk26520056"/>
      <w:r w:rsidRPr="000D6648">
        <w:rPr>
          <w:b/>
          <w:bCs/>
          <w:color w:val="FFC000"/>
        </w:rPr>
        <w:lastRenderedPageBreak/>
        <w:t xml:space="preserve">MTAA Responses to Principle 1 </w:t>
      </w:r>
      <w:r w:rsidR="00175968" w:rsidRPr="000D6648">
        <w:rPr>
          <w:b/>
          <w:bCs/>
          <w:color w:val="FFC000"/>
        </w:rPr>
        <w:t>Questions</w:t>
      </w:r>
    </w:p>
    <w:bookmarkEnd w:id="7"/>
    <w:p w14:paraId="2EF943B9" w14:textId="10324FCA" w:rsidR="00427894" w:rsidRPr="00B47533" w:rsidRDefault="00427894" w:rsidP="00EE3ACB">
      <w:pPr>
        <w:pStyle w:val="Boxed"/>
        <w:ind w:left="142" w:hanging="423"/>
        <w:rPr>
          <w:rFonts w:ascii="Calibri" w:hAnsi="Calibri" w:cs="Calibri"/>
        </w:rPr>
      </w:pPr>
      <w:r w:rsidRPr="00B47533">
        <w:rPr>
          <w:rFonts w:ascii="Calibri" w:hAnsi="Calibri" w:cs="Calibri"/>
          <w:b/>
          <w:bCs/>
          <w:i/>
          <w:iCs/>
        </w:rPr>
        <w:t xml:space="preserve">1. </w:t>
      </w:r>
      <w:r w:rsidR="00EE3ACB" w:rsidRPr="00B47533">
        <w:rPr>
          <w:rFonts w:ascii="Calibri" w:hAnsi="Calibri" w:cs="Calibri"/>
          <w:b/>
          <w:bCs/>
          <w:i/>
          <w:iCs/>
        </w:rPr>
        <w:t xml:space="preserve">   </w:t>
      </w:r>
      <w:r w:rsidR="00175968" w:rsidRPr="00B47533">
        <w:rPr>
          <w:rFonts w:ascii="Calibri" w:hAnsi="Calibri" w:cs="Calibri"/>
          <w:b/>
          <w:bCs/>
          <w:i/>
          <w:iCs/>
        </w:rPr>
        <w:t>What are the critical pieces of information that should be contained in a summary document?</w:t>
      </w:r>
    </w:p>
    <w:p w14:paraId="1667736B" w14:textId="2CE5DEB8" w:rsidR="00E32EC5" w:rsidRPr="00B47533" w:rsidRDefault="00E32EC5" w:rsidP="00427894">
      <w:pPr>
        <w:pStyle w:val="Boxed"/>
        <w:numPr>
          <w:ilvl w:val="0"/>
          <w:numId w:val="14"/>
        </w:numPr>
        <w:rPr>
          <w:rFonts w:ascii="Calibri" w:hAnsi="Calibri" w:cs="Calibri"/>
        </w:rPr>
      </w:pPr>
      <w:r w:rsidRPr="00B47533">
        <w:rPr>
          <w:rFonts w:ascii="Calibri" w:hAnsi="Calibri" w:cs="Calibri"/>
        </w:rPr>
        <w:t>It is MTAA</w:t>
      </w:r>
      <w:r w:rsidR="00427894" w:rsidRPr="00B47533">
        <w:rPr>
          <w:rFonts w:ascii="Calibri" w:hAnsi="Calibri" w:cs="Calibri"/>
        </w:rPr>
        <w:t>’s view that p</w:t>
      </w:r>
      <w:r w:rsidRPr="00B47533">
        <w:rPr>
          <w:rFonts w:ascii="Calibri" w:hAnsi="Calibri" w:cs="Calibri"/>
        </w:rPr>
        <w:t xml:space="preserve">rospective franchisees </w:t>
      </w:r>
      <w:r w:rsidR="007C4FA8" w:rsidRPr="00B47533">
        <w:rPr>
          <w:rFonts w:ascii="Calibri" w:hAnsi="Calibri" w:cs="Calibri"/>
        </w:rPr>
        <w:t>must</w:t>
      </w:r>
      <w:r w:rsidRPr="00B47533">
        <w:rPr>
          <w:rFonts w:ascii="Calibri" w:hAnsi="Calibri" w:cs="Calibri"/>
        </w:rPr>
        <w:t xml:space="preserve"> be able to make reasonable assessments of the value (including costs, obligations, benefits and risks) of a franchise before entering into a contract with a franchisor</w:t>
      </w:r>
      <w:r w:rsidR="007C4FA8" w:rsidRPr="00B47533">
        <w:rPr>
          <w:rFonts w:ascii="Calibri" w:hAnsi="Calibri" w:cs="Calibri"/>
        </w:rPr>
        <w:t>. Disclosure is a critical component and must be inclusive of all elements and transparent. They must be able to do so without fear of repercussions, with transparent, meaningful and good faith negotiation.</w:t>
      </w:r>
    </w:p>
    <w:p w14:paraId="10DEB041" w14:textId="2C7ECA24" w:rsidR="007C4FA8" w:rsidRPr="00B47533" w:rsidRDefault="007C4FA8" w:rsidP="00427894">
      <w:pPr>
        <w:pStyle w:val="Boxed"/>
        <w:numPr>
          <w:ilvl w:val="0"/>
          <w:numId w:val="14"/>
        </w:numPr>
        <w:rPr>
          <w:rFonts w:ascii="Calibri" w:hAnsi="Calibri" w:cs="Calibri"/>
        </w:rPr>
      </w:pPr>
      <w:r w:rsidRPr="00B47533">
        <w:rPr>
          <w:rFonts w:ascii="Calibri" w:hAnsi="Calibri" w:cs="Calibri"/>
        </w:rPr>
        <w:t>MTAA has previously submitted case studies and examples of where this has not occurred in the automotive sector. Important and defining detail has in some cases not been readily provided in the franchise head agreement</w:t>
      </w:r>
      <w:r w:rsidR="006739EA" w:rsidRPr="00B47533">
        <w:rPr>
          <w:rFonts w:ascii="Calibri" w:hAnsi="Calibri" w:cs="Calibri"/>
        </w:rPr>
        <w:t xml:space="preserve"> </w:t>
      </w:r>
      <w:r w:rsidRPr="00B47533">
        <w:rPr>
          <w:rFonts w:ascii="Calibri" w:hAnsi="Calibri" w:cs="Calibri"/>
        </w:rPr>
        <w:t>but included in supporting documentation that the franchise agreement refers to.  Disclosure requirements must address these concerns</w:t>
      </w:r>
      <w:r w:rsidR="006739EA" w:rsidRPr="00B47533">
        <w:rPr>
          <w:rFonts w:ascii="Calibri" w:hAnsi="Calibri" w:cs="Calibri"/>
        </w:rPr>
        <w:t xml:space="preserve"> and ensure that all requirements are transparent, upfront, and their potential impact and implications are understood by all parties.</w:t>
      </w:r>
    </w:p>
    <w:p w14:paraId="01620B57" w14:textId="7CEE9500" w:rsidR="00427894" w:rsidRPr="00B47533" w:rsidRDefault="00A51AB3" w:rsidP="00427894">
      <w:pPr>
        <w:pStyle w:val="Boxed"/>
        <w:numPr>
          <w:ilvl w:val="0"/>
          <w:numId w:val="14"/>
        </w:numPr>
        <w:rPr>
          <w:rFonts w:ascii="Calibri" w:hAnsi="Calibri" w:cs="Calibri"/>
        </w:rPr>
      </w:pPr>
      <w:r w:rsidRPr="00B47533">
        <w:rPr>
          <w:rFonts w:ascii="Calibri" w:hAnsi="Calibri" w:cs="Calibri"/>
        </w:rPr>
        <w:t xml:space="preserve">Critical information </w:t>
      </w:r>
      <w:r w:rsidR="007C4FA8" w:rsidRPr="00B47533">
        <w:rPr>
          <w:rFonts w:ascii="Calibri" w:hAnsi="Calibri" w:cs="Calibri"/>
        </w:rPr>
        <w:t>must i</w:t>
      </w:r>
      <w:r w:rsidR="00E378D5" w:rsidRPr="00B47533">
        <w:rPr>
          <w:rFonts w:ascii="Calibri" w:hAnsi="Calibri" w:cs="Calibri"/>
        </w:rPr>
        <w:t>nclude</w:t>
      </w:r>
      <w:r w:rsidR="006739EA" w:rsidRPr="00B47533">
        <w:rPr>
          <w:rFonts w:ascii="Calibri" w:hAnsi="Calibri" w:cs="Calibri"/>
        </w:rPr>
        <w:t xml:space="preserve"> current provisions, as well as enhancements to mitigate the above-mentioned risk. It must include but not be restricted to full </w:t>
      </w:r>
      <w:r w:rsidRPr="00B47533">
        <w:rPr>
          <w:rFonts w:ascii="Calibri" w:hAnsi="Calibri" w:cs="Calibri"/>
        </w:rPr>
        <w:t>financials</w:t>
      </w:r>
      <w:r w:rsidR="00B92961" w:rsidRPr="00B47533">
        <w:rPr>
          <w:rFonts w:ascii="Calibri" w:hAnsi="Calibri" w:cs="Calibri"/>
        </w:rPr>
        <w:t xml:space="preserve">, </w:t>
      </w:r>
      <w:r w:rsidRPr="00B47533">
        <w:rPr>
          <w:rFonts w:ascii="Calibri" w:hAnsi="Calibri" w:cs="Calibri"/>
        </w:rPr>
        <w:t>investment requirements</w:t>
      </w:r>
      <w:r w:rsidR="00B92961" w:rsidRPr="00B47533">
        <w:rPr>
          <w:rFonts w:ascii="Calibri" w:hAnsi="Calibri" w:cs="Calibri"/>
        </w:rPr>
        <w:t xml:space="preserve"> for the term of the agreement, </w:t>
      </w:r>
      <w:r w:rsidR="00E378D5" w:rsidRPr="00B47533">
        <w:rPr>
          <w:rFonts w:ascii="Calibri" w:hAnsi="Calibri" w:cs="Calibri"/>
        </w:rPr>
        <w:t xml:space="preserve">marketing schemes and related financial requirements, </w:t>
      </w:r>
      <w:r w:rsidR="00B92961" w:rsidRPr="00B47533">
        <w:rPr>
          <w:rFonts w:ascii="Calibri" w:hAnsi="Calibri" w:cs="Calibri"/>
        </w:rPr>
        <w:t xml:space="preserve">term conditions, tenure, termination and termination arrangements including </w:t>
      </w:r>
      <w:r w:rsidR="00BD6A50" w:rsidRPr="00B47533">
        <w:rPr>
          <w:rFonts w:ascii="Calibri" w:hAnsi="Calibri" w:cs="Calibri"/>
        </w:rPr>
        <w:t xml:space="preserve">rights and arrangements for </w:t>
      </w:r>
      <w:r w:rsidR="00E378D5" w:rsidRPr="00B47533">
        <w:rPr>
          <w:rFonts w:ascii="Calibri" w:hAnsi="Calibri" w:cs="Calibri"/>
        </w:rPr>
        <w:t xml:space="preserve">goodwill, </w:t>
      </w:r>
      <w:r w:rsidR="00BD6A50" w:rsidRPr="00B47533">
        <w:rPr>
          <w:rFonts w:ascii="Calibri" w:hAnsi="Calibri" w:cs="Calibri"/>
        </w:rPr>
        <w:t>stock, goods, equipment, legislation and regulatory requirements</w:t>
      </w:r>
      <w:r w:rsidR="00E378D5" w:rsidRPr="00B47533">
        <w:rPr>
          <w:rFonts w:ascii="Calibri" w:hAnsi="Calibri" w:cs="Calibri"/>
        </w:rPr>
        <w:t xml:space="preserve">; requirements to use franchisor </w:t>
      </w:r>
      <w:r w:rsidR="006739EA" w:rsidRPr="00B47533">
        <w:rPr>
          <w:rFonts w:ascii="Calibri" w:hAnsi="Calibri" w:cs="Calibri"/>
        </w:rPr>
        <w:t xml:space="preserve">provided </w:t>
      </w:r>
      <w:r w:rsidR="00E378D5" w:rsidRPr="00B47533">
        <w:rPr>
          <w:rFonts w:ascii="Calibri" w:hAnsi="Calibri" w:cs="Calibri"/>
        </w:rPr>
        <w:t>tools, equipment, suppliers,</w:t>
      </w:r>
      <w:r w:rsidR="006739EA" w:rsidRPr="00B47533">
        <w:rPr>
          <w:rFonts w:ascii="Calibri" w:hAnsi="Calibri" w:cs="Calibri"/>
        </w:rPr>
        <w:t xml:space="preserve"> and </w:t>
      </w:r>
      <w:r w:rsidR="00E378D5" w:rsidRPr="00B47533">
        <w:rPr>
          <w:rFonts w:ascii="Calibri" w:hAnsi="Calibri" w:cs="Calibri"/>
        </w:rPr>
        <w:t xml:space="preserve"> rationale why other available sources are not permitted etc. Of paramount importance is that information disclosure is fit for purpose for the industry sector it covers and is readily identifiable and not ‘buried’ in supporting documentation such as procedure or operational manuals.</w:t>
      </w:r>
    </w:p>
    <w:p w14:paraId="51AB6FA5" w14:textId="3A1EE753" w:rsidR="00427894" w:rsidRPr="00B47533" w:rsidRDefault="00427894" w:rsidP="00427894">
      <w:pPr>
        <w:pStyle w:val="Boxed"/>
        <w:numPr>
          <w:ilvl w:val="0"/>
          <w:numId w:val="13"/>
        </w:numPr>
        <w:rPr>
          <w:rFonts w:ascii="Calibri" w:hAnsi="Calibri" w:cs="Calibri"/>
        </w:rPr>
      </w:pPr>
      <w:r w:rsidRPr="00B47533">
        <w:rPr>
          <w:rFonts w:ascii="Calibri" w:hAnsi="Calibri" w:cs="Calibri"/>
          <w:lang w:val="en-US"/>
        </w:rPr>
        <w:t>As part of consultation on this part of the RIS, MTAA Member, MTA-SA canvassed their business members</w:t>
      </w:r>
      <w:r w:rsidR="00C70AE2" w:rsidRPr="00B47533">
        <w:rPr>
          <w:rFonts w:ascii="Calibri" w:hAnsi="Calibri" w:cs="Calibri"/>
          <w:lang w:val="en-US"/>
        </w:rPr>
        <w:t xml:space="preserve"> on RIS options</w:t>
      </w:r>
    </w:p>
    <w:p w14:paraId="7D68F951" w14:textId="4C30A7B1" w:rsidR="00427894" w:rsidRPr="00B47533" w:rsidRDefault="00427894" w:rsidP="00427894">
      <w:pPr>
        <w:pStyle w:val="Boxed"/>
        <w:numPr>
          <w:ilvl w:val="0"/>
          <w:numId w:val="13"/>
        </w:numPr>
        <w:rPr>
          <w:rFonts w:ascii="Calibri" w:hAnsi="Calibri" w:cs="Calibri"/>
        </w:rPr>
      </w:pPr>
      <w:r w:rsidRPr="00B47533">
        <w:rPr>
          <w:rFonts w:ascii="Calibri" w:hAnsi="Calibri" w:cs="Calibri"/>
        </w:rPr>
        <w:t>A</w:t>
      </w:r>
      <w:r w:rsidR="00C70AE2" w:rsidRPr="00B47533">
        <w:rPr>
          <w:rFonts w:ascii="Calibri" w:hAnsi="Calibri" w:cs="Calibri"/>
        </w:rPr>
        <w:t xml:space="preserve">n MTA-SA </w:t>
      </w:r>
      <w:r w:rsidRPr="00B47533">
        <w:rPr>
          <w:rFonts w:ascii="Calibri" w:hAnsi="Calibri" w:cs="Calibri"/>
        </w:rPr>
        <w:t>member advised, anecdotally, of franchisees taking over a location being required to purchase brand new equipment to fit out a store, when the same equipment was already present and included. The implication being that the franchisor benefited financially from the arrangement.</w:t>
      </w:r>
    </w:p>
    <w:p w14:paraId="390AFD47" w14:textId="1CF8E4F4" w:rsidR="00C70AE2" w:rsidRPr="00B47533" w:rsidRDefault="00427894" w:rsidP="00C70AE2">
      <w:pPr>
        <w:pStyle w:val="Boxed"/>
        <w:numPr>
          <w:ilvl w:val="0"/>
          <w:numId w:val="13"/>
        </w:numPr>
        <w:ind w:left="142" w:hanging="423"/>
        <w:rPr>
          <w:rFonts w:ascii="Calibri" w:hAnsi="Calibri" w:cs="Calibri"/>
          <w:b/>
          <w:bCs/>
          <w:i/>
          <w:iCs/>
        </w:rPr>
      </w:pPr>
      <w:r w:rsidRPr="00B47533">
        <w:rPr>
          <w:rFonts w:ascii="Calibri" w:hAnsi="Calibri" w:cs="Calibri"/>
        </w:rPr>
        <w:t>Another member reported that franchise agreements included unfair requirements regarding the need to upgrade facilities and signage. While the upgrade costs are shared 50/50 with the franchisor, the member reported that as they are in a regional location, the anticipated upgrade costs are comparable to the value of the site itself.</w:t>
      </w:r>
      <w:r w:rsidR="006739EA" w:rsidRPr="00B47533">
        <w:rPr>
          <w:rFonts w:ascii="Calibri" w:hAnsi="Calibri" w:cs="Calibri"/>
        </w:rPr>
        <w:t xml:space="preserve"> </w:t>
      </w:r>
      <w:r w:rsidRPr="00B47533">
        <w:rPr>
          <w:rFonts w:ascii="Calibri" w:hAnsi="Calibri" w:cs="Calibri"/>
        </w:rPr>
        <w:t>The MTA was also advised that franchisees are sometimes forced to buy licenced/official tools, in circumstances where significantly cheaper non- official options, which serve the same purpose, are available.</w:t>
      </w:r>
      <w:r w:rsidR="006739EA" w:rsidRPr="00B47533">
        <w:rPr>
          <w:rFonts w:ascii="Calibri" w:hAnsi="Calibri" w:cs="Calibri"/>
        </w:rPr>
        <w:t xml:space="preserve"> These a</w:t>
      </w:r>
      <w:r w:rsidR="00B47533">
        <w:rPr>
          <w:rFonts w:ascii="Calibri" w:hAnsi="Calibri" w:cs="Calibri"/>
        </w:rPr>
        <w:t>r</w:t>
      </w:r>
      <w:r w:rsidR="006739EA" w:rsidRPr="00B47533">
        <w:rPr>
          <w:rFonts w:ascii="Calibri" w:hAnsi="Calibri" w:cs="Calibri"/>
        </w:rPr>
        <w:t>e important disclosures.</w:t>
      </w:r>
    </w:p>
    <w:p w14:paraId="20B71FA1" w14:textId="7B3952F6" w:rsidR="00EA42C4" w:rsidRDefault="00EA42C4" w:rsidP="00175968"/>
    <w:p w14:paraId="6130A279" w14:textId="21D5E695" w:rsidR="00C3073A" w:rsidRDefault="00C3073A" w:rsidP="00175968"/>
    <w:p w14:paraId="25FBA7D0" w14:textId="4261AD8E" w:rsidR="00C3073A" w:rsidRDefault="00C3073A" w:rsidP="00175968"/>
    <w:p w14:paraId="384BF601" w14:textId="552960E6" w:rsidR="00C3073A" w:rsidRDefault="00C3073A" w:rsidP="00175968"/>
    <w:p w14:paraId="2F773DE8" w14:textId="77777777" w:rsidR="00C3073A" w:rsidRDefault="00C3073A" w:rsidP="00175968"/>
    <w:p w14:paraId="545C86B9" w14:textId="02B78788" w:rsidR="00C70AE2" w:rsidRDefault="00C70AE2" w:rsidP="00175968"/>
    <w:p w14:paraId="55D72CF5" w14:textId="77777777" w:rsidR="00F363A3" w:rsidRDefault="00F363A3" w:rsidP="00175968"/>
    <w:p w14:paraId="42911757" w14:textId="2326BD65" w:rsidR="00C3073A" w:rsidRPr="00B47533" w:rsidRDefault="00C3073A" w:rsidP="00C3073A">
      <w:pPr>
        <w:pStyle w:val="Boxed"/>
        <w:ind w:left="-426" w:hanging="215"/>
        <w:rPr>
          <w:rFonts w:ascii="Calibri" w:hAnsi="Calibri" w:cs="Calibri"/>
          <w:b/>
          <w:bCs/>
          <w:i/>
          <w:iCs/>
        </w:rPr>
      </w:pPr>
      <w:r w:rsidRPr="00B47533">
        <w:rPr>
          <w:rFonts w:ascii="Calibri" w:hAnsi="Calibri" w:cs="Calibri"/>
          <w:b/>
          <w:bCs/>
          <w:i/>
          <w:iCs/>
        </w:rPr>
        <w:t xml:space="preserve">2.  </w:t>
      </w:r>
      <w:r w:rsidR="00C70AE2" w:rsidRPr="00B47533">
        <w:rPr>
          <w:rFonts w:ascii="Calibri" w:hAnsi="Calibri" w:cs="Calibri"/>
          <w:b/>
          <w:bCs/>
          <w:i/>
          <w:iCs/>
        </w:rPr>
        <w:t>If a national franchise register is established, what information should it contain? What would be the benefits and costs of a national franchise register?</w:t>
      </w:r>
    </w:p>
    <w:p w14:paraId="4533B4EB" w14:textId="4BC3BA64" w:rsidR="00C3073A" w:rsidRPr="00B47533" w:rsidRDefault="000158DF" w:rsidP="006739EA">
      <w:pPr>
        <w:pStyle w:val="Boxed"/>
        <w:ind w:left="-630" w:hanging="11"/>
        <w:rPr>
          <w:rFonts w:ascii="Calibri" w:hAnsi="Calibri" w:cs="Calibri"/>
        </w:rPr>
      </w:pPr>
      <w:r w:rsidRPr="00B47533">
        <w:rPr>
          <w:rFonts w:ascii="Calibri" w:hAnsi="Calibri" w:cs="Calibri"/>
        </w:rPr>
        <w:t xml:space="preserve">MTAA </w:t>
      </w:r>
      <w:r w:rsidR="00940288" w:rsidRPr="00B47533">
        <w:rPr>
          <w:rFonts w:ascii="Calibri" w:hAnsi="Calibri" w:cs="Calibri"/>
        </w:rPr>
        <w:t xml:space="preserve">has not had </w:t>
      </w:r>
      <w:r w:rsidR="000C0C5E" w:rsidRPr="00B47533">
        <w:rPr>
          <w:rFonts w:ascii="Calibri" w:hAnsi="Calibri" w:cs="Calibri"/>
        </w:rPr>
        <w:t>enough</w:t>
      </w:r>
      <w:r w:rsidR="00940288" w:rsidRPr="00B47533">
        <w:rPr>
          <w:rFonts w:ascii="Calibri" w:hAnsi="Calibri" w:cs="Calibri"/>
        </w:rPr>
        <w:t xml:space="preserve"> time to undertake a cost benefit analysis</w:t>
      </w:r>
      <w:r w:rsidR="00C3073A" w:rsidRPr="00B47533">
        <w:rPr>
          <w:rFonts w:ascii="Calibri" w:hAnsi="Calibri" w:cs="Calibri"/>
        </w:rPr>
        <w:t xml:space="preserve"> </w:t>
      </w:r>
      <w:r w:rsidR="000C0C5E" w:rsidRPr="00B47533">
        <w:rPr>
          <w:rFonts w:ascii="Calibri" w:hAnsi="Calibri" w:cs="Calibri"/>
        </w:rPr>
        <w:t xml:space="preserve">but nonetheless </w:t>
      </w:r>
      <w:r w:rsidR="006739EA" w:rsidRPr="00B47533">
        <w:rPr>
          <w:rFonts w:ascii="Calibri" w:hAnsi="Calibri" w:cs="Calibri"/>
        </w:rPr>
        <w:t xml:space="preserve">supports a national register. MTAA is of a view that a national register </w:t>
      </w:r>
      <w:r w:rsidR="00C06FBC" w:rsidRPr="00B47533">
        <w:rPr>
          <w:rFonts w:ascii="Calibri" w:hAnsi="Calibri" w:cs="Calibri"/>
        </w:rPr>
        <w:t>could contain</w:t>
      </w:r>
      <w:r w:rsidR="006739EA" w:rsidRPr="00B47533">
        <w:rPr>
          <w:rFonts w:ascii="Calibri" w:hAnsi="Calibri" w:cs="Calibri"/>
        </w:rPr>
        <w:t xml:space="preserve"> information on the </w:t>
      </w:r>
      <w:r w:rsidR="0063152B" w:rsidRPr="00B47533">
        <w:rPr>
          <w:rFonts w:ascii="Calibri" w:hAnsi="Calibri" w:cs="Calibri"/>
        </w:rPr>
        <w:t xml:space="preserve">specific </w:t>
      </w:r>
      <w:r w:rsidR="006739EA" w:rsidRPr="00B47533">
        <w:rPr>
          <w:rFonts w:ascii="Calibri" w:hAnsi="Calibri" w:cs="Calibri"/>
        </w:rPr>
        <w:t>industry</w:t>
      </w:r>
      <w:r w:rsidR="0063152B" w:rsidRPr="00B47533">
        <w:rPr>
          <w:rFonts w:ascii="Calibri" w:hAnsi="Calibri" w:cs="Calibri"/>
        </w:rPr>
        <w:t xml:space="preserve"> sector</w:t>
      </w:r>
      <w:r w:rsidR="006739EA" w:rsidRPr="00B47533">
        <w:rPr>
          <w:rFonts w:ascii="Calibri" w:hAnsi="Calibri" w:cs="Calibri"/>
        </w:rPr>
        <w:t xml:space="preserve">, business, </w:t>
      </w:r>
      <w:r w:rsidR="00C06FBC" w:rsidRPr="00B47533">
        <w:rPr>
          <w:rFonts w:ascii="Calibri" w:hAnsi="Calibri" w:cs="Calibri"/>
        </w:rPr>
        <w:t>franchisor and franchisee company details including ABN, AusKey, TFN, Super Guarantee obligations, (derived from and cross referenced with existing databases), other relevant business / supplier relationships, company structures, key persons</w:t>
      </w:r>
      <w:r w:rsidR="0063152B" w:rsidRPr="00B47533">
        <w:rPr>
          <w:rFonts w:ascii="Calibri" w:hAnsi="Calibri" w:cs="Calibri"/>
        </w:rPr>
        <w:t xml:space="preserve">, agreements and supporting documentation. </w:t>
      </w:r>
      <w:r w:rsidR="00C06FBC" w:rsidRPr="00B47533">
        <w:rPr>
          <w:rFonts w:ascii="Calibri" w:hAnsi="Calibri" w:cs="Calibri"/>
        </w:rPr>
        <w:t xml:space="preserve"> </w:t>
      </w:r>
    </w:p>
    <w:p w14:paraId="515F2742" w14:textId="1B5C71E7" w:rsidR="00C3073A" w:rsidRPr="00B47533" w:rsidRDefault="00C06FBC" w:rsidP="00E13A24">
      <w:pPr>
        <w:pStyle w:val="Boxed"/>
        <w:ind w:left="-630" w:hanging="11"/>
        <w:rPr>
          <w:rFonts w:ascii="Calibri" w:hAnsi="Calibri" w:cs="Calibri"/>
        </w:rPr>
      </w:pPr>
      <w:r w:rsidRPr="00B47533">
        <w:rPr>
          <w:rFonts w:ascii="Calibri" w:hAnsi="Calibri" w:cs="Calibri"/>
        </w:rPr>
        <w:t xml:space="preserve">The national register will provide a single database that will provide improved reporting, offer improved means of capturing all franchise agreements </w:t>
      </w:r>
      <w:r w:rsidR="00E13A24" w:rsidRPr="00B47533">
        <w:rPr>
          <w:rFonts w:ascii="Calibri" w:hAnsi="Calibri" w:cs="Calibri"/>
        </w:rPr>
        <w:t xml:space="preserve">and </w:t>
      </w:r>
      <w:r w:rsidRPr="00B47533">
        <w:rPr>
          <w:rFonts w:ascii="Calibri" w:hAnsi="Calibri" w:cs="Calibri"/>
        </w:rPr>
        <w:t xml:space="preserve">their compliance with requirements and </w:t>
      </w:r>
      <w:r w:rsidR="00E13A24" w:rsidRPr="00B47533">
        <w:rPr>
          <w:rFonts w:ascii="Calibri" w:hAnsi="Calibri" w:cs="Calibri"/>
        </w:rPr>
        <w:t xml:space="preserve">regulation. Regular review of the register may provide </w:t>
      </w:r>
      <w:r w:rsidRPr="00B47533">
        <w:rPr>
          <w:rFonts w:ascii="Calibri" w:hAnsi="Calibri" w:cs="Calibri"/>
        </w:rPr>
        <w:t>early identification of inconsistent approaches</w:t>
      </w:r>
      <w:r w:rsidR="00E13A24" w:rsidRPr="00B47533">
        <w:rPr>
          <w:rFonts w:ascii="Calibri" w:hAnsi="Calibri" w:cs="Calibri"/>
        </w:rPr>
        <w:t xml:space="preserve"> or non-compliance and in the event of disputation be an important first response source for mediators and other dispute resolution mechanisms.</w:t>
      </w:r>
    </w:p>
    <w:p w14:paraId="313F5BF0" w14:textId="77777777" w:rsidR="00C70AE2" w:rsidRDefault="00C70AE2" w:rsidP="00175968"/>
    <w:p w14:paraId="05F1DB9F" w14:textId="69B3D3FE" w:rsidR="00EA42C4" w:rsidRPr="00B47533" w:rsidRDefault="00C70AE2" w:rsidP="00C3073A">
      <w:pPr>
        <w:pStyle w:val="Boxed"/>
        <w:ind w:left="-284" w:hanging="357"/>
        <w:rPr>
          <w:rFonts w:ascii="Calibri" w:hAnsi="Calibri" w:cs="Calibri"/>
          <w:b/>
          <w:bCs/>
          <w:i/>
          <w:iCs/>
        </w:rPr>
      </w:pPr>
      <w:r w:rsidRPr="00B47533">
        <w:rPr>
          <w:rFonts w:ascii="Calibri" w:hAnsi="Calibri" w:cs="Calibri"/>
          <w:b/>
          <w:bCs/>
          <w:i/>
          <w:iCs/>
        </w:rPr>
        <w:t>3.    There are a number of existing educational resources on franchising. What additional education options for prospective franchisees should be made available? If there was an online educational resource which brought together the available franchising education options, what would its costs and benefits be?</w:t>
      </w:r>
    </w:p>
    <w:p w14:paraId="32D89CBA" w14:textId="22377E73" w:rsidR="000C0C5E" w:rsidRPr="00B47533" w:rsidRDefault="00E13A24" w:rsidP="00E13A24">
      <w:pPr>
        <w:pStyle w:val="Boxed"/>
        <w:ind w:left="-630" w:hanging="11"/>
        <w:rPr>
          <w:rFonts w:ascii="Calibri" w:hAnsi="Calibri" w:cs="Calibri"/>
        </w:rPr>
      </w:pPr>
      <w:r w:rsidRPr="00B47533">
        <w:rPr>
          <w:rFonts w:ascii="Calibri" w:hAnsi="Calibri" w:cs="Calibri"/>
        </w:rPr>
        <w:t>MTAA has not be able to provide a cost benefit analysis on the provision of an online education resource</w:t>
      </w:r>
      <w:r w:rsidR="0063152B" w:rsidRPr="00B47533">
        <w:rPr>
          <w:rFonts w:ascii="Calibri" w:hAnsi="Calibri" w:cs="Calibri"/>
        </w:rPr>
        <w:t xml:space="preserve"> in the time available</w:t>
      </w:r>
      <w:r w:rsidRPr="00B47533">
        <w:rPr>
          <w:rFonts w:ascii="Calibri" w:hAnsi="Calibri" w:cs="Calibri"/>
        </w:rPr>
        <w:t>. MTAA suggests a central resource as outlined could include contributions</w:t>
      </w:r>
      <w:r w:rsidR="0063152B" w:rsidRPr="00B47533">
        <w:rPr>
          <w:rFonts w:ascii="Calibri" w:hAnsi="Calibri" w:cs="Calibri"/>
        </w:rPr>
        <w:t>, guidelines, fact sheets and other materials</w:t>
      </w:r>
      <w:r w:rsidRPr="00B47533">
        <w:rPr>
          <w:rFonts w:ascii="Calibri" w:hAnsi="Calibri" w:cs="Calibri"/>
        </w:rPr>
        <w:t xml:space="preserve"> from industry associations and peak organisations</w:t>
      </w:r>
      <w:r w:rsidR="0063152B" w:rsidRPr="00B47533">
        <w:rPr>
          <w:rFonts w:ascii="Calibri" w:hAnsi="Calibri" w:cs="Calibri"/>
        </w:rPr>
        <w:t>, government departments and agencies. As noted by the Taskforce there is information available but for time and resource poor small businesses, it is difficult to identify and access in a ‘one-stop’ resource.  The online resource need not necessarily duplicate but link to resources already available.</w:t>
      </w:r>
      <w:r w:rsidRPr="00B47533">
        <w:rPr>
          <w:rFonts w:ascii="Calibri" w:hAnsi="Calibri" w:cs="Calibri"/>
        </w:rPr>
        <w:t xml:space="preserve"> </w:t>
      </w:r>
      <w:r w:rsidR="0089275C" w:rsidRPr="00B47533">
        <w:rPr>
          <w:rFonts w:ascii="Calibri" w:hAnsi="Calibri" w:cs="Calibri"/>
        </w:rPr>
        <w:t>MTAA suggests</w:t>
      </w:r>
      <w:r w:rsidRPr="00B47533">
        <w:rPr>
          <w:rFonts w:ascii="Calibri" w:hAnsi="Calibri" w:cs="Calibri"/>
        </w:rPr>
        <w:t xml:space="preserve"> that any and every effort to improve awareness and education is i</w:t>
      </w:r>
      <w:r w:rsidR="0089275C" w:rsidRPr="00B47533">
        <w:rPr>
          <w:rFonts w:ascii="Calibri" w:hAnsi="Calibri" w:cs="Calibri"/>
        </w:rPr>
        <w:t>mportant.</w:t>
      </w:r>
    </w:p>
    <w:p w14:paraId="7C74A63D" w14:textId="517016FD" w:rsidR="00EA42C4" w:rsidRDefault="00EA42C4" w:rsidP="00175968"/>
    <w:p w14:paraId="542EB65C" w14:textId="1F16C815" w:rsidR="0089275C" w:rsidRDefault="0089275C" w:rsidP="00175968"/>
    <w:p w14:paraId="48068D3E" w14:textId="16B699FA" w:rsidR="0089275C" w:rsidRDefault="0089275C" w:rsidP="00175968"/>
    <w:p w14:paraId="763DDC84" w14:textId="24BB872A" w:rsidR="0089275C" w:rsidRDefault="0089275C" w:rsidP="00175968"/>
    <w:p w14:paraId="493D29CD" w14:textId="4D83630E" w:rsidR="0089275C" w:rsidRDefault="0089275C" w:rsidP="00175968"/>
    <w:p w14:paraId="447BF71D" w14:textId="2A2818EB" w:rsidR="0089275C" w:rsidRDefault="0089275C" w:rsidP="00175968"/>
    <w:p w14:paraId="5F50B521" w14:textId="3B916350" w:rsidR="0089275C" w:rsidRDefault="0089275C" w:rsidP="00175968"/>
    <w:p w14:paraId="539BD6E4" w14:textId="463F5172" w:rsidR="0089275C" w:rsidRDefault="0089275C" w:rsidP="00175968"/>
    <w:p w14:paraId="06244D92" w14:textId="6C1B6920" w:rsidR="0089275C" w:rsidRDefault="0089275C" w:rsidP="00175968"/>
    <w:p w14:paraId="729CE270" w14:textId="132CB293" w:rsidR="0089275C" w:rsidRDefault="0089275C" w:rsidP="00175968"/>
    <w:p w14:paraId="03BD1BB0" w14:textId="41058741" w:rsidR="00175968" w:rsidRDefault="00175968" w:rsidP="000D6648">
      <w:pPr>
        <w:pStyle w:val="Heading2"/>
        <w:spacing w:after="120" w:line="240" w:lineRule="auto"/>
        <w:ind w:left="-851"/>
        <w:rPr>
          <w:color w:val="FFC000"/>
        </w:rPr>
      </w:pPr>
      <w:bookmarkStart w:id="8" w:name="_Toc22913981"/>
      <w:bookmarkStart w:id="9" w:name="_Toc24359163"/>
      <w:r w:rsidRPr="000D6648">
        <w:rPr>
          <w:b/>
          <w:bCs/>
          <w:color w:val="FFC000"/>
        </w:rPr>
        <w:t xml:space="preserve">Principle 2. </w:t>
      </w:r>
      <w:r w:rsidRPr="00B92961">
        <w:rPr>
          <w:color w:val="FFC000"/>
        </w:rPr>
        <w:t>Franchisees should have time to consider whether the relationship is right for them before committing to an agreement</w:t>
      </w:r>
      <w:bookmarkEnd w:id="8"/>
      <w:bookmarkEnd w:id="9"/>
    </w:p>
    <w:p w14:paraId="0C2299C4" w14:textId="77777777" w:rsidR="00EA42C4" w:rsidRPr="00EA42C4" w:rsidRDefault="00EA42C4" w:rsidP="00D2532A">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0D6648" w:rsidRPr="008C538F" w14:paraId="5774BF0B" w14:textId="77777777" w:rsidTr="000D66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219E782B" w14:textId="1AD4BB1F" w:rsidR="000D6648" w:rsidRPr="008C538F" w:rsidRDefault="000D6648" w:rsidP="00EE3ACB">
            <w:pPr>
              <w:spacing w:after="0"/>
              <w:rPr>
                <w:rFonts w:cs="Calibri"/>
                <w:bCs/>
                <w:color w:val="FFFFFF" w:themeColor="background1"/>
                <w:sz w:val="22"/>
                <w:szCs w:val="22"/>
              </w:rPr>
            </w:pPr>
            <w:bookmarkStart w:id="10" w:name="_Hlk26773563"/>
            <w:r w:rsidRPr="008C538F">
              <w:rPr>
                <w:rFonts w:cs="Calibri"/>
                <w:b/>
                <w:bCs/>
                <w:sz w:val="22"/>
                <w:szCs w:val="22"/>
              </w:rPr>
              <w:t>Options to address Problem 2.1:</w:t>
            </w:r>
            <w:r w:rsidRPr="008C538F">
              <w:rPr>
                <w:rFonts w:cs="Calibri"/>
                <w:sz w:val="22"/>
                <w:szCs w:val="22"/>
              </w:rPr>
              <w:t xml:space="preserve"> Cooling off rights expire before franchisees and franchisors have adequate time to review materials at entry, and reappraise their business arrangements after entering the agreement</w:t>
            </w:r>
          </w:p>
        </w:tc>
      </w:tr>
      <w:tr w:rsidR="000D6648" w:rsidRPr="008C538F" w14:paraId="4EE07435" w14:textId="77777777" w:rsidTr="000D66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17AFD08D" w14:textId="61EDC066" w:rsidR="000D6648" w:rsidRPr="008C538F" w:rsidRDefault="000D6648" w:rsidP="000D6648">
            <w:pPr>
              <w:spacing w:after="0"/>
              <w:rPr>
                <w:rFonts w:cs="Calibri"/>
                <w:bCs/>
                <w:color w:val="FFFFFF" w:themeColor="background1"/>
                <w:sz w:val="22"/>
                <w:szCs w:val="22"/>
              </w:rPr>
            </w:pPr>
            <w:r w:rsidRPr="008C538F">
              <w:rPr>
                <w:rFonts w:cs="Calibri"/>
                <w:b/>
                <w:color w:val="FFFFFF" w:themeColor="background1"/>
                <w:sz w:val="22"/>
                <w:szCs w:val="22"/>
              </w:rPr>
              <w:t>MTAA Preferred Option</w:t>
            </w:r>
            <w:r w:rsidR="00E32EC5" w:rsidRPr="008C538F">
              <w:rPr>
                <w:rFonts w:cs="Calibri"/>
                <w:b/>
                <w:color w:val="FFFFFF" w:themeColor="background1"/>
                <w:sz w:val="22"/>
                <w:szCs w:val="22"/>
              </w:rPr>
              <w:t>s</w:t>
            </w:r>
          </w:p>
        </w:tc>
      </w:tr>
      <w:tr w:rsidR="000D6648" w:rsidRPr="008C538F" w14:paraId="32AD9EDA"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34D1F664" w14:textId="136D0D4C" w:rsidR="000D6648" w:rsidRPr="008C538F" w:rsidRDefault="000D6648" w:rsidP="00D2532A">
            <w:pPr>
              <w:spacing w:before="0" w:after="0"/>
              <w:rPr>
                <w:rFonts w:ascii="Calibri" w:hAnsi="Calibri" w:cs="Calibri"/>
                <w:b w:val="0"/>
                <w:sz w:val="22"/>
                <w:szCs w:val="22"/>
              </w:rPr>
            </w:pPr>
            <w:r w:rsidRPr="008C538F">
              <w:rPr>
                <w:rFonts w:ascii="Calibri" w:hAnsi="Calibri" w:cs="Calibri"/>
                <w:b w:val="0"/>
                <w:sz w:val="22"/>
                <w:szCs w:val="22"/>
              </w:rPr>
              <w:t>Option</w:t>
            </w:r>
            <w:r w:rsidR="00996E40" w:rsidRPr="008C538F">
              <w:rPr>
                <w:rFonts w:ascii="Calibri" w:hAnsi="Calibri" w:cs="Calibri"/>
                <w:b w:val="0"/>
                <w:sz w:val="22"/>
                <w:szCs w:val="22"/>
              </w:rPr>
              <w:t xml:space="preserve"> 2.1.1</w:t>
            </w:r>
          </w:p>
        </w:tc>
        <w:tc>
          <w:tcPr>
            <w:tcW w:w="8505" w:type="dxa"/>
          </w:tcPr>
          <w:p w14:paraId="6E3B5A55" w14:textId="77777777" w:rsidR="00D2532A" w:rsidRPr="00B47533" w:rsidRDefault="00996E40" w:rsidP="00B47533">
            <w:pPr>
              <w:pStyle w:val="ListParagraph"/>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Status quo is not supported</w:t>
            </w:r>
            <w:r w:rsidR="00D2532A" w:rsidRPr="00B47533">
              <w:rPr>
                <w:rFonts w:ascii="Calibri" w:hAnsi="Calibri" w:cs="Calibri"/>
                <w:sz w:val="22"/>
                <w:szCs w:val="22"/>
              </w:rPr>
              <w:t>.</w:t>
            </w:r>
          </w:p>
          <w:p w14:paraId="1C8B9A5D" w14:textId="63D4101A" w:rsidR="000D6648" w:rsidRPr="00B47533" w:rsidRDefault="000D6648" w:rsidP="00B47533">
            <w:pPr>
              <w:pStyle w:val="ListParagraph"/>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996E40" w:rsidRPr="008C538F" w14:paraId="626F9E69"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1A25E362" w14:textId="22C0E11E" w:rsidR="00996E40" w:rsidRPr="008C538F" w:rsidRDefault="00996E40" w:rsidP="00D2532A">
            <w:pPr>
              <w:spacing w:before="0" w:after="0"/>
              <w:rPr>
                <w:rFonts w:ascii="Calibri" w:hAnsi="Calibri" w:cs="Calibri"/>
                <w:b w:val="0"/>
                <w:sz w:val="22"/>
                <w:szCs w:val="22"/>
              </w:rPr>
            </w:pPr>
            <w:r w:rsidRPr="008C538F">
              <w:rPr>
                <w:rFonts w:ascii="Calibri" w:hAnsi="Calibri" w:cs="Calibri"/>
                <w:b w:val="0"/>
                <w:sz w:val="22"/>
                <w:szCs w:val="22"/>
              </w:rPr>
              <w:t xml:space="preserve">Options 2.1.2 </w:t>
            </w:r>
          </w:p>
        </w:tc>
        <w:tc>
          <w:tcPr>
            <w:tcW w:w="8505" w:type="dxa"/>
          </w:tcPr>
          <w:p w14:paraId="4624F12C" w14:textId="77777777" w:rsidR="00996E40" w:rsidRPr="00B47533" w:rsidRDefault="0063152B" w:rsidP="00B47533">
            <w:pPr>
              <w:pStyle w:val="ListParagraph"/>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does not necessarily support unilateral cooling off periods. However</w:t>
            </w:r>
            <w:r w:rsidR="00184230" w:rsidRPr="00B47533">
              <w:rPr>
                <w:rFonts w:ascii="Calibri" w:hAnsi="Calibri" w:cs="Calibri"/>
                <w:sz w:val="22"/>
                <w:szCs w:val="22"/>
              </w:rPr>
              <w:t>,</w:t>
            </w:r>
            <w:r w:rsidRPr="00B47533">
              <w:rPr>
                <w:rFonts w:ascii="Calibri" w:hAnsi="Calibri" w:cs="Calibri"/>
                <w:sz w:val="22"/>
                <w:szCs w:val="22"/>
              </w:rPr>
              <w:t xml:space="preserve"> in the context of franchise agreements an extension and modification of a cooling off 14 days is considered beneficial. </w:t>
            </w:r>
            <w:r w:rsidR="00184230" w:rsidRPr="00B47533">
              <w:rPr>
                <w:rFonts w:ascii="Calibri" w:hAnsi="Calibri" w:cs="Calibri"/>
                <w:sz w:val="22"/>
                <w:szCs w:val="22"/>
              </w:rPr>
              <w:t>For renewals or end of term adjustments perhaps a waiver provision is included as outlined in option 2.1.3.</w:t>
            </w:r>
          </w:p>
          <w:p w14:paraId="3A90DCB3" w14:textId="7605589A" w:rsidR="00D2532A" w:rsidRPr="008C538F" w:rsidRDefault="00D2532A" w:rsidP="00D253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184230" w:rsidRPr="008C538F" w14:paraId="357E11D0"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EB7803C" w14:textId="49280CA5" w:rsidR="00184230" w:rsidRPr="008C538F" w:rsidRDefault="00184230" w:rsidP="00D2532A">
            <w:pPr>
              <w:spacing w:before="0" w:after="0"/>
              <w:rPr>
                <w:rFonts w:ascii="Calibri" w:hAnsi="Calibri" w:cs="Calibri"/>
                <w:b w:val="0"/>
                <w:bCs/>
                <w:sz w:val="22"/>
                <w:szCs w:val="22"/>
              </w:rPr>
            </w:pPr>
            <w:r w:rsidRPr="008C538F">
              <w:rPr>
                <w:rFonts w:ascii="Calibri" w:hAnsi="Calibri" w:cs="Calibri"/>
                <w:b w:val="0"/>
                <w:bCs/>
                <w:sz w:val="22"/>
                <w:szCs w:val="22"/>
                <w:lang w:val="en-US"/>
              </w:rPr>
              <w:t>Options 2.1.3</w:t>
            </w:r>
          </w:p>
        </w:tc>
        <w:tc>
          <w:tcPr>
            <w:tcW w:w="8505" w:type="dxa"/>
          </w:tcPr>
          <w:p w14:paraId="30BF49C7" w14:textId="3CABC93D" w:rsidR="00D2532A" w:rsidRPr="00B47533" w:rsidRDefault="00184230" w:rsidP="00B47533">
            <w:pPr>
              <w:pStyle w:val="ListParagraph"/>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extending the disclosure period to 21 days provided the waiver conditions are included such conditions are fair, transparent, and equitable.</w:t>
            </w:r>
          </w:p>
        </w:tc>
      </w:tr>
      <w:bookmarkEnd w:id="10"/>
    </w:tbl>
    <w:p w14:paraId="47B1D8E1" w14:textId="77777777" w:rsidR="00996E40" w:rsidRDefault="00996E40" w:rsidP="00D2532A">
      <w:pPr>
        <w:pStyle w:val="Heading3"/>
        <w:spacing w:before="0" w:after="120"/>
        <w:ind w:left="-709"/>
        <w:rPr>
          <w:b/>
          <w:bCs/>
          <w:color w:val="FFC000"/>
        </w:rPr>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996E40" w:rsidRPr="008C538F" w14:paraId="2F800ABE" w14:textId="77777777" w:rsidTr="00095B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1661582A" w14:textId="33589B12" w:rsidR="00996E40" w:rsidRPr="008C538F" w:rsidRDefault="00996E40" w:rsidP="00095BDA">
            <w:pPr>
              <w:spacing w:after="0"/>
              <w:rPr>
                <w:rFonts w:cs="Calibri"/>
                <w:bCs/>
                <w:color w:val="FFFFFF" w:themeColor="background1"/>
                <w:sz w:val="22"/>
                <w:szCs w:val="22"/>
              </w:rPr>
            </w:pPr>
            <w:r w:rsidRPr="008C538F">
              <w:rPr>
                <w:rFonts w:cs="Calibri"/>
                <w:b/>
                <w:bCs/>
                <w:sz w:val="22"/>
                <w:szCs w:val="22"/>
              </w:rPr>
              <w:t>Options to address Problem 2.2:</w:t>
            </w:r>
            <w:r w:rsidRPr="008C538F">
              <w:rPr>
                <w:rFonts w:cs="Calibri"/>
                <w:sz w:val="22"/>
                <w:szCs w:val="22"/>
              </w:rPr>
              <w:t xml:space="preserve"> </w:t>
            </w:r>
            <w:r w:rsidRPr="008C538F">
              <w:rPr>
                <w:sz w:val="22"/>
                <w:szCs w:val="22"/>
              </w:rPr>
              <w:t>Cooling off rights may expire before lease arrangements are disclosed</w:t>
            </w:r>
          </w:p>
        </w:tc>
      </w:tr>
      <w:tr w:rsidR="00996E40" w:rsidRPr="008C538F" w14:paraId="602A834A" w14:textId="77777777" w:rsidTr="00095B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5E28D970" w14:textId="77777777" w:rsidR="00996E40" w:rsidRPr="008C538F" w:rsidRDefault="00996E40" w:rsidP="00095BDA">
            <w:pPr>
              <w:spacing w:after="0"/>
              <w:rPr>
                <w:rFonts w:cs="Calibri"/>
                <w:bCs/>
                <w:color w:val="FFFFFF" w:themeColor="background1"/>
                <w:sz w:val="22"/>
                <w:szCs w:val="22"/>
              </w:rPr>
            </w:pPr>
            <w:r w:rsidRPr="008C538F">
              <w:rPr>
                <w:rFonts w:cs="Calibri"/>
                <w:b/>
                <w:color w:val="FFFFFF" w:themeColor="background1"/>
                <w:sz w:val="22"/>
                <w:szCs w:val="22"/>
              </w:rPr>
              <w:t>MTAA Preferred Options</w:t>
            </w:r>
          </w:p>
        </w:tc>
      </w:tr>
      <w:tr w:rsidR="00996E40" w:rsidRPr="008C538F" w14:paraId="42753912"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9FB9369" w14:textId="073BB664" w:rsidR="00996E40" w:rsidRPr="008C538F" w:rsidRDefault="00996E40" w:rsidP="00D2532A">
            <w:pPr>
              <w:spacing w:before="0" w:after="0"/>
              <w:rPr>
                <w:rFonts w:ascii="Calibri" w:hAnsi="Calibri" w:cs="Calibri"/>
                <w:b w:val="0"/>
                <w:sz w:val="22"/>
                <w:szCs w:val="22"/>
              </w:rPr>
            </w:pPr>
            <w:r w:rsidRPr="008C538F">
              <w:rPr>
                <w:rFonts w:ascii="Calibri" w:hAnsi="Calibri" w:cs="Calibri"/>
                <w:b w:val="0"/>
                <w:sz w:val="22"/>
                <w:szCs w:val="22"/>
              </w:rPr>
              <w:t>Option 2.</w:t>
            </w:r>
            <w:r w:rsidR="00184230" w:rsidRPr="008C538F">
              <w:rPr>
                <w:rFonts w:ascii="Calibri" w:hAnsi="Calibri" w:cs="Calibri"/>
                <w:b w:val="0"/>
                <w:sz w:val="22"/>
                <w:szCs w:val="22"/>
              </w:rPr>
              <w:t>2</w:t>
            </w:r>
            <w:r w:rsidRPr="008C538F">
              <w:rPr>
                <w:rFonts w:ascii="Calibri" w:hAnsi="Calibri" w:cs="Calibri"/>
                <w:b w:val="0"/>
                <w:sz w:val="22"/>
                <w:szCs w:val="22"/>
              </w:rPr>
              <w:t>.1</w:t>
            </w:r>
          </w:p>
        </w:tc>
        <w:tc>
          <w:tcPr>
            <w:tcW w:w="8505" w:type="dxa"/>
          </w:tcPr>
          <w:p w14:paraId="0DB71647" w14:textId="77777777" w:rsidR="00996E40" w:rsidRPr="00B47533" w:rsidRDefault="00996E40" w:rsidP="00B47533">
            <w:pPr>
              <w:pStyle w:val="ListParagraph"/>
              <w:numPr>
                <w:ilvl w:val="0"/>
                <w:numId w:val="30"/>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B47533">
              <w:rPr>
                <w:rFonts w:ascii="Calibri" w:hAnsi="Calibri" w:cs="Calibri"/>
                <w:sz w:val="22"/>
                <w:szCs w:val="22"/>
              </w:rPr>
              <w:t>Status quo is not supported</w:t>
            </w:r>
            <w:r w:rsidR="00D2532A" w:rsidRPr="00B47533">
              <w:rPr>
                <w:rFonts w:ascii="Calibri" w:hAnsi="Calibri" w:cs="Calibri"/>
                <w:sz w:val="22"/>
                <w:szCs w:val="22"/>
              </w:rPr>
              <w:t>.</w:t>
            </w:r>
          </w:p>
          <w:p w14:paraId="235301B5" w14:textId="51CF031B" w:rsidR="00B47533" w:rsidRPr="00B47533" w:rsidRDefault="00B47533" w:rsidP="00B47533">
            <w:pPr>
              <w:pStyle w:val="ListParagraph"/>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996E40" w:rsidRPr="008C538F" w14:paraId="39F33CAE"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61B49D9" w14:textId="1AF8E617" w:rsidR="00996E40" w:rsidRPr="008C538F" w:rsidRDefault="00996E40" w:rsidP="00D2532A">
            <w:pPr>
              <w:spacing w:before="0" w:after="0"/>
              <w:rPr>
                <w:rFonts w:ascii="Calibri" w:hAnsi="Calibri" w:cs="Calibri"/>
                <w:b w:val="0"/>
                <w:sz w:val="22"/>
                <w:szCs w:val="22"/>
              </w:rPr>
            </w:pPr>
            <w:r w:rsidRPr="008C538F">
              <w:rPr>
                <w:rFonts w:ascii="Calibri" w:hAnsi="Calibri" w:cs="Calibri"/>
                <w:b w:val="0"/>
                <w:sz w:val="22"/>
                <w:szCs w:val="22"/>
              </w:rPr>
              <w:t>Option 2.</w:t>
            </w:r>
            <w:r w:rsidR="00184230" w:rsidRPr="008C538F">
              <w:rPr>
                <w:rFonts w:ascii="Calibri" w:hAnsi="Calibri" w:cs="Calibri"/>
                <w:b w:val="0"/>
                <w:sz w:val="22"/>
                <w:szCs w:val="22"/>
              </w:rPr>
              <w:t>2</w:t>
            </w:r>
            <w:r w:rsidRPr="008C538F">
              <w:rPr>
                <w:rFonts w:ascii="Calibri" w:hAnsi="Calibri" w:cs="Calibri"/>
                <w:b w:val="0"/>
                <w:sz w:val="22"/>
                <w:szCs w:val="22"/>
              </w:rPr>
              <w:t xml:space="preserve">.2 </w:t>
            </w:r>
          </w:p>
        </w:tc>
        <w:tc>
          <w:tcPr>
            <w:tcW w:w="8505" w:type="dxa"/>
          </w:tcPr>
          <w:p w14:paraId="6416173A" w14:textId="77777777" w:rsidR="00996E40" w:rsidRPr="00B47533" w:rsidRDefault="00184230" w:rsidP="00B47533">
            <w:pPr>
              <w:pStyle w:val="ListParagraph"/>
              <w:numPr>
                <w:ilvl w:val="0"/>
                <w:numId w:val="30"/>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the inclusion of the option. While many automotive small businesses own their site and leasing is not as large an issue as it may be in other sectors, most franchise agreements in new car retailing in particular specify location and facility requirements in detail. MTAA notes franchisor concerns about the length of time and costs involved in site negotiations, MTAA is aware of one live case study where the franchisee has been subjected to more than eight years of negotiations, changes to franchisor positions and failure to address compensation for these changes.</w:t>
            </w:r>
          </w:p>
          <w:p w14:paraId="7FECC94B" w14:textId="252A5546" w:rsidR="00D2532A" w:rsidRPr="008C538F" w:rsidRDefault="00D2532A" w:rsidP="00D253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184230" w:rsidRPr="008C538F" w14:paraId="25412067"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95D1216" w14:textId="62F2F3CF" w:rsidR="00184230" w:rsidRPr="008C538F" w:rsidRDefault="00184230" w:rsidP="00D2532A">
            <w:pPr>
              <w:spacing w:before="0" w:after="0"/>
              <w:rPr>
                <w:rFonts w:ascii="Calibri" w:hAnsi="Calibri" w:cs="Calibri"/>
                <w:b w:val="0"/>
                <w:bCs/>
                <w:sz w:val="22"/>
                <w:szCs w:val="22"/>
              </w:rPr>
            </w:pPr>
            <w:r w:rsidRPr="008C538F">
              <w:rPr>
                <w:rFonts w:ascii="Calibri" w:hAnsi="Calibri" w:cs="Calibri"/>
                <w:b w:val="0"/>
                <w:bCs/>
                <w:sz w:val="22"/>
                <w:szCs w:val="22"/>
              </w:rPr>
              <w:t>Option 2.2.3</w:t>
            </w:r>
          </w:p>
        </w:tc>
        <w:tc>
          <w:tcPr>
            <w:tcW w:w="8505" w:type="dxa"/>
          </w:tcPr>
          <w:p w14:paraId="708E4C5F" w14:textId="77777777" w:rsidR="00184230" w:rsidRPr="00B47533" w:rsidRDefault="00D2532A" w:rsidP="00B47533">
            <w:pPr>
              <w:pStyle w:val="ListParagraph"/>
              <w:numPr>
                <w:ilvl w:val="0"/>
                <w:numId w:val="30"/>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the inclusion of this option.</w:t>
            </w:r>
          </w:p>
          <w:p w14:paraId="628BB8E5" w14:textId="343501AE" w:rsidR="00D2532A" w:rsidRPr="008C538F" w:rsidRDefault="00D2532A" w:rsidP="00D253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184230" w:rsidRPr="008C538F" w14:paraId="0CCC16B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7435A3E" w14:textId="5D8A0264" w:rsidR="00184230" w:rsidRPr="008C538F" w:rsidRDefault="00184230" w:rsidP="00D2532A">
            <w:pPr>
              <w:spacing w:before="0" w:after="0"/>
              <w:rPr>
                <w:rFonts w:ascii="Calibri" w:hAnsi="Calibri" w:cs="Calibri"/>
                <w:b w:val="0"/>
                <w:bCs/>
                <w:sz w:val="22"/>
                <w:szCs w:val="22"/>
              </w:rPr>
            </w:pPr>
            <w:r w:rsidRPr="008C538F">
              <w:rPr>
                <w:rFonts w:ascii="Calibri" w:hAnsi="Calibri" w:cs="Calibri"/>
                <w:b w:val="0"/>
                <w:bCs/>
                <w:sz w:val="22"/>
                <w:szCs w:val="22"/>
              </w:rPr>
              <w:t>Option 2.2.4</w:t>
            </w:r>
          </w:p>
        </w:tc>
        <w:tc>
          <w:tcPr>
            <w:tcW w:w="8505" w:type="dxa"/>
          </w:tcPr>
          <w:p w14:paraId="7DE9C8DF" w14:textId="06AFB696" w:rsidR="00184230" w:rsidRPr="00B47533" w:rsidRDefault="00D2532A" w:rsidP="00B47533">
            <w:pPr>
              <w:pStyle w:val="ListParagraph"/>
              <w:numPr>
                <w:ilvl w:val="0"/>
                <w:numId w:val="30"/>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any efforts to improve awareness and education around leasing and franchising and this should form a separate heading in the proposed online resource.</w:t>
            </w:r>
          </w:p>
        </w:tc>
      </w:tr>
    </w:tbl>
    <w:p w14:paraId="793970C9" w14:textId="77777777" w:rsidR="00D2532A" w:rsidRDefault="00D2532A" w:rsidP="000D6648">
      <w:pPr>
        <w:pStyle w:val="Heading3"/>
        <w:spacing w:before="360" w:after="120"/>
        <w:ind w:left="-709"/>
        <w:rPr>
          <w:b/>
          <w:bCs/>
          <w:color w:val="FFC000"/>
        </w:rPr>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D2532A" w:rsidRPr="00E32EC5" w14:paraId="74A571B6" w14:textId="77777777" w:rsidTr="00FD5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29E94269" w14:textId="683310C0" w:rsidR="00D2532A" w:rsidRPr="00E32EC5" w:rsidRDefault="00D2532A" w:rsidP="00FD5819">
            <w:pPr>
              <w:spacing w:after="0"/>
              <w:rPr>
                <w:rFonts w:cs="Calibri"/>
                <w:bCs/>
                <w:color w:val="FFFFFF" w:themeColor="background1"/>
                <w:sz w:val="22"/>
                <w:szCs w:val="22"/>
              </w:rPr>
            </w:pPr>
            <w:r w:rsidRPr="00D2532A">
              <w:rPr>
                <w:rFonts w:cs="Calibri"/>
                <w:b/>
                <w:bCs/>
                <w:sz w:val="22"/>
                <w:szCs w:val="22"/>
              </w:rPr>
              <w:t>Options to address Problem 2.3: Cooling off rights in transfers, extensions and renewals are unclear</w:t>
            </w:r>
          </w:p>
        </w:tc>
      </w:tr>
      <w:tr w:rsidR="00D2532A" w:rsidRPr="00E32EC5" w14:paraId="79048A0D" w14:textId="77777777" w:rsidTr="00FD5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0A083C78" w14:textId="77777777" w:rsidR="00D2532A" w:rsidRPr="00E32EC5" w:rsidRDefault="00D2532A" w:rsidP="00FD5819">
            <w:pPr>
              <w:spacing w:after="0"/>
              <w:rPr>
                <w:rFonts w:cs="Calibri"/>
                <w:bCs/>
                <w:color w:val="FFFFFF" w:themeColor="background1"/>
                <w:sz w:val="22"/>
                <w:szCs w:val="22"/>
              </w:rPr>
            </w:pPr>
            <w:r w:rsidRPr="00E32EC5">
              <w:rPr>
                <w:rFonts w:cs="Calibri"/>
                <w:b/>
                <w:color w:val="FFFFFF" w:themeColor="background1"/>
                <w:sz w:val="22"/>
                <w:szCs w:val="22"/>
              </w:rPr>
              <w:t>MTAA Preferred Options</w:t>
            </w:r>
          </w:p>
        </w:tc>
      </w:tr>
      <w:tr w:rsidR="00D2532A" w:rsidRPr="008C538F" w14:paraId="5FF61C1F"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3E311959" w14:textId="1A5C1EAD" w:rsidR="00D2532A" w:rsidRPr="008C538F" w:rsidRDefault="00D2532A" w:rsidP="00FD5819">
            <w:pPr>
              <w:spacing w:before="0" w:after="0"/>
              <w:rPr>
                <w:rFonts w:ascii="Calibri" w:hAnsi="Calibri" w:cs="Calibri"/>
                <w:b w:val="0"/>
                <w:sz w:val="22"/>
                <w:szCs w:val="22"/>
              </w:rPr>
            </w:pPr>
            <w:r w:rsidRPr="008C538F">
              <w:rPr>
                <w:rFonts w:ascii="Calibri" w:hAnsi="Calibri" w:cs="Calibri"/>
                <w:b w:val="0"/>
                <w:sz w:val="22"/>
                <w:szCs w:val="22"/>
              </w:rPr>
              <w:t>Option 2.3.1</w:t>
            </w:r>
          </w:p>
        </w:tc>
        <w:tc>
          <w:tcPr>
            <w:tcW w:w="8505" w:type="dxa"/>
          </w:tcPr>
          <w:p w14:paraId="762C92B6" w14:textId="77777777" w:rsidR="00D2532A" w:rsidRDefault="00D2532A" w:rsidP="00B47533">
            <w:pPr>
              <w:pStyle w:val="ListParagraph"/>
              <w:numPr>
                <w:ilvl w:val="0"/>
                <w:numId w:val="29"/>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Status quo is not supported.</w:t>
            </w:r>
          </w:p>
          <w:p w14:paraId="0EE41B40" w14:textId="79B6D594" w:rsidR="00B47533" w:rsidRPr="00B47533" w:rsidRDefault="00B47533" w:rsidP="00B47533">
            <w:pPr>
              <w:pStyle w:val="ListParagraph"/>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D2532A" w:rsidRPr="008C538F" w14:paraId="54F6F14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FA1C21A" w14:textId="4C0CFC4C" w:rsidR="00D2532A" w:rsidRPr="008C538F" w:rsidRDefault="00D2532A" w:rsidP="00FD5819">
            <w:pPr>
              <w:spacing w:before="0" w:after="0"/>
              <w:rPr>
                <w:rFonts w:ascii="Calibri" w:hAnsi="Calibri" w:cs="Calibri"/>
                <w:b w:val="0"/>
                <w:sz w:val="22"/>
                <w:szCs w:val="22"/>
              </w:rPr>
            </w:pPr>
            <w:r w:rsidRPr="008C538F">
              <w:rPr>
                <w:rFonts w:ascii="Calibri" w:hAnsi="Calibri" w:cs="Calibri"/>
                <w:b w:val="0"/>
                <w:sz w:val="22"/>
                <w:szCs w:val="22"/>
              </w:rPr>
              <w:t xml:space="preserve">Options 2.3.2 </w:t>
            </w:r>
          </w:p>
        </w:tc>
        <w:tc>
          <w:tcPr>
            <w:tcW w:w="8505" w:type="dxa"/>
          </w:tcPr>
          <w:p w14:paraId="7BA04E69" w14:textId="765D4E30" w:rsidR="00D2532A" w:rsidRPr="00B47533" w:rsidRDefault="00D2532A" w:rsidP="00B47533">
            <w:pPr>
              <w:pStyle w:val="ListParagraph"/>
              <w:numPr>
                <w:ilvl w:val="0"/>
                <w:numId w:val="29"/>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 xml:space="preserve">MTAA supports this option. MTAA suggests more work is required in this option to cater for undue influence or control by a franchisor in the transfer, extension and renewal process. Of particular concern </w:t>
            </w:r>
            <w:r w:rsidR="00466A00" w:rsidRPr="00B47533">
              <w:rPr>
                <w:rFonts w:ascii="Calibri" w:hAnsi="Calibri" w:cs="Calibri"/>
                <w:sz w:val="22"/>
                <w:szCs w:val="22"/>
              </w:rPr>
              <w:t>are provisions which deal with a case study the MTAA is aware of and featured in evidence provided to the PJC inquiry that concerned franchisor influence in transfer of the franchisee to a ‘preferred’ new franchisee that limited the existing franchisee’s ability to sell the franchise and property and facilities associated with it.</w:t>
            </w:r>
          </w:p>
          <w:p w14:paraId="4FED12CC" w14:textId="77777777" w:rsidR="00D2532A" w:rsidRPr="008C538F" w:rsidRDefault="00D2532A" w:rsidP="00FD581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D2532A" w:rsidRPr="008C538F" w14:paraId="3DF374C6"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09404F8" w14:textId="5AE201D6" w:rsidR="00D2532A" w:rsidRPr="008C538F" w:rsidRDefault="00D2532A" w:rsidP="00FD5819">
            <w:pPr>
              <w:spacing w:before="0" w:after="0"/>
              <w:rPr>
                <w:rFonts w:ascii="Calibri" w:hAnsi="Calibri" w:cs="Calibri"/>
                <w:b w:val="0"/>
                <w:bCs/>
                <w:sz w:val="22"/>
                <w:szCs w:val="22"/>
              </w:rPr>
            </w:pPr>
            <w:r w:rsidRPr="008C538F">
              <w:rPr>
                <w:rFonts w:ascii="Calibri" w:hAnsi="Calibri" w:cs="Calibri"/>
                <w:b w:val="0"/>
                <w:bCs/>
                <w:sz w:val="22"/>
                <w:szCs w:val="22"/>
                <w:lang w:val="en-US"/>
              </w:rPr>
              <w:t>Options 2.3.3</w:t>
            </w:r>
          </w:p>
        </w:tc>
        <w:tc>
          <w:tcPr>
            <w:tcW w:w="8505" w:type="dxa"/>
          </w:tcPr>
          <w:p w14:paraId="698F6A72" w14:textId="7A0F7475" w:rsidR="00D2532A" w:rsidRPr="00B47533" w:rsidRDefault="00D2532A" w:rsidP="00B47533">
            <w:pPr>
              <w:pStyle w:val="ListParagraph"/>
              <w:numPr>
                <w:ilvl w:val="0"/>
                <w:numId w:val="29"/>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does believe this option is necessary given support for option 2.3.2.</w:t>
            </w:r>
          </w:p>
        </w:tc>
      </w:tr>
    </w:tbl>
    <w:p w14:paraId="6C2328D6" w14:textId="048CFE13" w:rsidR="000D6648" w:rsidRPr="000D6648" w:rsidRDefault="000D6648" w:rsidP="000D6648">
      <w:pPr>
        <w:pStyle w:val="Heading3"/>
        <w:spacing w:before="360" w:after="120"/>
        <w:ind w:left="-709"/>
        <w:rPr>
          <w:b/>
          <w:bCs/>
          <w:color w:val="FFC000"/>
        </w:rPr>
      </w:pPr>
      <w:r w:rsidRPr="000D6648">
        <w:rPr>
          <w:b/>
          <w:bCs/>
          <w:color w:val="FFC000"/>
        </w:rPr>
        <w:t xml:space="preserve">MTAA Responses to Principle </w:t>
      </w:r>
      <w:r>
        <w:rPr>
          <w:b/>
          <w:bCs/>
          <w:color w:val="FFC000"/>
        </w:rPr>
        <w:t>2</w:t>
      </w:r>
      <w:r w:rsidRPr="000D6648">
        <w:rPr>
          <w:b/>
          <w:bCs/>
          <w:color w:val="FFC000"/>
        </w:rPr>
        <w:t xml:space="preserve"> Questions</w:t>
      </w:r>
    </w:p>
    <w:p w14:paraId="58D12101" w14:textId="63DACA7E" w:rsidR="00EA42C4" w:rsidRPr="00B47533" w:rsidRDefault="00EA42C4" w:rsidP="00EA42C4">
      <w:pPr>
        <w:pStyle w:val="Boxed"/>
        <w:ind w:left="-641"/>
        <w:rPr>
          <w:rFonts w:ascii="Calibri" w:hAnsi="Calibri" w:cs="Calibri"/>
        </w:rPr>
      </w:pPr>
      <w:bookmarkStart w:id="11" w:name="_Hlk26547709"/>
      <w:r w:rsidRPr="00B47533">
        <w:rPr>
          <w:rFonts w:ascii="Calibri" w:hAnsi="Calibri" w:cs="Calibri"/>
          <w:b/>
          <w:bCs/>
          <w:i/>
          <w:iCs/>
        </w:rPr>
        <w:t xml:space="preserve">Questions 4,5,6:  </w:t>
      </w:r>
      <w:r w:rsidRPr="00B47533">
        <w:rPr>
          <w:rFonts w:ascii="Calibri" w:hAnsi="Calibri" w:cs="Calibri"/>
        </w:rPr>
        <w:t>MTAA has no</w:t>
      </w:r>
      <w:r w:rsidR="00466A00" w:rsidRPr="00B47533">
        <w:rPr>
          <w:rFonts w:ascii="Calibri" w:hAnsi="Calibri" w:cs="Calibri"/>
        </w:rPr>
        <w:t xml:space="preserve"> further information available </w:t>
      </w:r>
      <w:r w:rsidR="00F62997" w:rsidRPr="00B47533">
        <w:rPr>
          <w:rFonts w:ascii="Calibri" w:hAnsi="Calibri" w:cs="Calibri"/>
        </w:rPr>
        <w:t>for</w:t>
      </w:r>
      <w:r w:rsidRPr="00B47533">
        <w:rPr>
          <w:rFonts w:ascii="Calibri" w:hAnsi="Calibri" w:cs="Calibri"/>
        </w:rPr>
        <w:t xml:space="preserve"> comment on these matters.</w:t>
      </w:r>
    </w:p>
    <w:bookmarkEnd w:id="11"/>
    <w:p w14:paraId="60A78B26" w14:textId="77777777" w:rsidR="00175968" w:rsidRDefault="00175968" w:rsidP="00175968"/>
    <w:p w14:paraId="7A705364" w14:textId="77777777" w:rsidR="00175968" w:rsidRPr="000C17F9" w:rsidRDefault="00175968" w:rsidP="00466A00">
      <w:pPr>
        <w:pStyle w:val="Heading2"/>
        <w:spacing w:after="120" w:line="240" w:lineRule="auto"/>
        <w:ind w:left="-709"/>
        <w:rPr>
          <w:color w:val="FFC000"/>
        </w:rPr>
      </w:pPr>
      <w:bookmarkStart w:id="12" w:name="_Toc23166813"/>
      <w:bookmarkStart w:id="13" w:name="_Toc22913982"/>
      <w:bookmarkStart w:id="14" w:name="_Toc24359164"/>
      <w:r w:rsidRPr="000D6648">
        <w:rPr>
          <w:b/>
          <w:bCs/>
          <w:color w:val="FFC000"/>
        </w:rPr>
        <w:t xml:space="preserve">Principle 3. </w:t>
      </w:r>
      <w:r w:rsidRPr="000C17F9">
        <w:rPr>
          <w:color w:val="FFC000"/>
        </w:rPr>
        <w:t>Each party to a franchise agreement should be able to verify the other party is meeting its obligations and is generating value for both parties</w:t>
      </w:r>
      <w:bookmarkEnd w:id="12"/>
      <w:bookmarkEnd w:id="13"/>
      <w:bookmarkEnd w:id="14"/>
    </w:p>
    <w:p w14:paraId="423C2135" w14:textId="77777777" w:rsidR="00175968" w:rsidRDefault="00175968" w:rsidP="00175968"/>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762D37" w:rsidRPr="00AD25DC" w14:paraId="0D3EF44B"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5FF676F8" w14:textId="4E50DA30" w:rsidR="00762D37" w:rsidRPr="008C538F" w:rsidRDefault="00762D37" w:rsidP="00762D37">
            <w:pPr>
              <w:spacing w:after="0"/>
              <w:rPr>
                <w:rFonts w:cs="Calibri"/>
                <w:bCs/>
                <w:color w:val="FFFFFF" w:themeColor="background1"/>
                <w:sz w:val="22"/>
                <w:szCs w:val="22"/>
              </w:rPr>
            </w:pPr>
            <w:r w:rsidRPr="008C538F">
              <w:rPr>
                <w:rFonts w:cs="Calibri"/>
                <w:b/>
                <w:bCs/>
                <w:sz w:val="22"/>
                <w:szCs w:val="22"/>
              </w:rPr>
              <w:t>Options to address Problem 3.1</w:t>
            </w:r>
            <w:r w:rsidRPr="008C538F">
              <w:rPr>
                <w:rFonts w:cs="Calibri"/>
                <w:sz w:val="22"/>
                <w:szCs w:val="22"/>
              </w:rPr>
              <w:t xml:space="preserve"> Transparency of marketing funds</w:t>
            </w:r>
          </w:p>
        </w:tc>
      </w:tr>
      <w:tr w:rsidR="00762D37" w:rsidRPr="00AD25DC" w14:paraId="39791E8D"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2C28EF82" w14:textId="655A4BBA" w:rsidR="00762D37" w:rsidRPr="008C538F" w:rsidRDefault="00762D37" w:rsidP="00762D37">
            <w:pPr>
              <w:spacing w:after="0"/>
              <w:rPr>
                <w:rFonts w:cs="Calibri"/>
                <w:b/>
                <w:color w:val="FFFFFF" w:themeColor="background1"/>
                <w:sz w:val="22"/>
                <w:szCs w:val="22"/>
              </w:rPr>
            </w:pPr>
            <w:r w:rsidRPr="008C538F">
              <w:rPr>
                <w:rFonts w:cs="Calibri"/>
                <w:b/>
                <w:color w:val="FFFFFF" w:themeColor="background1"/>
                <w:sz w:val="22"/>
                <w:szCs w:val="22"/>
              </w:rPr>
              <w:t>MTAA Preferred Option</w:t>
            </w:r>
          </w:p>
        </w:tc>
      </w:tr>
      <w:tr w:rsidR="00762D37" w:rsidRPr="00AD25DC" w14:paraId="32E0094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32E9FD0" w14:textId="347581C5" w:rsidR="00762D37" w:rsidRPr="008C538F" w:rsidRDefault="00996E40" w:rsidP="00762D37">
            <w:pPr>
              <w:spacing w:after="240"/>
              <w:rPr>
                <w:rFonts w:ascii="Calibri" w:hAnsi="Calibri" w:cs="Calibri"/>
                <w:b w:val="0"/>
                <w:sz w:val="22"/>
                <w:szCs w:val="22"/>
              </w:rPr>
            </w:pPr>
            <w:r w:rsidRPr="008C538F">
              <w:rPr>
                <w:rFonts w:ascii="Calibri" w:hAnsi="Calibri" w:cs="Calibri"/>
                <w:b w:val="0"/>
                <w:sz w:val="22"/>
                <w:szCs w:val="22"/>
              </w:rPr>
              <w:t>Option 3.1</w:t>
            </w:r>
            <w:r w:rsidR="007E6B18" w:rsidRPr="008C538F">
              <w:rPr>
                <w:rFonts w:ascii="Calibri" w:hAnsi="Calibri" w:cs="Calibri"/>
                <w:b w:val="0"/>
                <w:sz w:val="22"/>
                <w:szCs w:val="22"/>
              </w:rPr>
              <w:t>.1</w:t>
            </w:r>
          </w:p>
        </w:tc>
        <w:tc>
          <w:tcPr>
            <w:tcW w:w="8505" w:type="dxa"/>
          </w:tcPr>
          <w:p w14:paraId="4CF01EF2" w14:textId="1BF14310" w:rsidR="00762D37" w:rsidRPr="00B47533" w:rsidRDefault="007E6B18" w:rsidP="00B47533">
            <w:pPr>
              <w:pStyle w:val="ListParagraph"/>
              <w:numPr>
                <w:ilvl w:val="0"/>
                <w:numId w:val="28"/>
              </w:num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Status quo is not supported</w:t>
            </w:r>
          </w:p>
        </w:tc>
      </w:tr>
      <w:tr w:rsidR="007E6B18" w:rsidRPr="00AD25DC" w14:paraId="5A4B536E"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C1911FE" w14:textId="63A3C74C" w:rsidR="007E6B18" w:rsidRPr="008C538F" w:rsidRDefault="007E6B18" w:rsidP="00762D37">
            <w:pPr>
              <w:spacing w:after="240"/>
              <w:rPr>
                <w:rFonts w:ascii="Calibri" w:hAnsi="Calibri" w:cs="Calibri"/>
                <w:b w:val="0"/>
                <w:sz w:val="22"/>
                <w:szCs w:val="22"/>
              </w:rPr>
            </w:pPr>
            <w:r w:rsidRPr="008C538F">
              <w:rPr>
                <w:rFonts w:ascii="Calibri" w:hAnsi="Calibri" w:cs="Calibri"/>
                <w:b w:val="0"/>
                <w:sz w:val="22"/>
                <w:szCs w:val="22"/>
                <w:lang w:val="en-US"/>
              </w:rPr>
              <w:t>Option 3.1.2</w:t>
            </w:r>
          </w:p>
        </w:tc>
        <w:tc>
          <w:tcPr>
            <w:tcW w:w="8505" w:type="dxa"/>
          </w:tcPr>
          <w:p w14:paraId="58D40EDF" w14:textId="4CB5B11B" w:rsidR="007E6B18" w:rsidRPr="00B47533" w:rsidRDefault="007E6B18" w:rsidP="00B47533">
            <w:pPr>
              <w:pStyle w:val="ListParagraph"/>
              <w:numPr>
                <w:ilvl w:val="0"/>
                <w:numId w:val="28"/>
              </w:num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the full adoption of this option.</w:t>
            </w:r>
          </w:p>
        </w:tc>
      </w:tr>
      <w:tr w:rsidR="007E6B18" w:rsidRPr="00AD25DC" w14:paraId="66774916"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BCB4DC9" w14:textId="4D5DB8FF" w:rsidR="007E6B18" w:rsidRPr="008C538F" w:rsidRDefault="007E6B18" w:rsidP="00762D37">
            <w:pPr>
              <w:spacing w:after="240"/>
              <w:rPr>
                <w:rFonts w:ascii="Calibri" w:hAnsi="Calibri" w:cs="Calibri"/>
                <w:b w:val="0"/>
                <w:sz w:val="22"/>
                <w:szCs w:val="22"/>
              </w:rPr>
            </w:pPr>
            <w:r w:rsidRPr="008C538F">
              <w:rPr>
                <w:rFonts w:ascii="Calibri" w:hAnsi="Calibri" w:cs="Calibri"/>
                <w:b w:val="0"/>
                <w:sz w:val="22"/>
                <w:szCs w:val="22"/>
                <w:lang w:val="en-US"/>
              </w:rPr>
              <w:t>Option 3.1.3</w:t>
            </w:r>
          </w:p>
        </w:tc>
        <w:tc>
          <w:tcPr>
            <w:tcW w:w="8505" w:type="dxa"/>
          </w:tcPr>
          <w:p w14:paraId="5173E725" w14:textId="22DE933E" w:rsidR="007E6B18" w:rsidRPr="00B47533" w:rsidRDefault="007E6B18" w:rsidP="00B47533">
            <w:pPr>
              <w:pStyle w:val="ListParagraph"/>
              <w:numPr>
                <w:ilvl w:val="0"/>
                <w:numId w:val="28"/>
              </w:num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this option.</w:t>
            </w:r>
          </w:p>
        </w:tc>
      </w:tr>
    </w:tbl>
    <w:p w14:paraId="57D18B37" w14:textId="4F662BB6" w:rsidR="00175968" w:rsidRDefault="00175968" w:rsidP="00175968"/>
    <w:p w14:paraId="1DA7B298" w14:textId="457B4404" w:rsidR="00466A00" w:rsidRDefault="00466A00" w:rsidP="00175968"/>
    <w:p w14:paraId="24ED1C48" w14:textId="3762ACEE" w:rsidR="00466A00" w:rsidRDefault="00466A00" w:rsidP="00175968"/>
    <w:p w14:paraId="5F90F7D5" w14:textId="57808A42" w:rsidR="00466A00" w:rsidRDefault="00466A00" w:rsidP="00175968"/>
    <w:p w14:paraId="7944E4AF" w14:textId="6305FE31" w:rsidR="00466A00" w:rsidRDefault="00466A00" w:rsidP="00175968"/>
    <w:p w14:paraId="77F577F0" w14:textId="77777777" w:rsidR="00466A00" w:rsidRDefault="00466A00" w:rsidP="00175968"/>
    <w:p w14:paraId="6B1FF27F" w14:textId="77777777" w:rsidR="00F363A3" w:rsidRDefault="00F363A3" w:rsidP="000D6648">
      <w:pPr>
        <w:pStyle w:val="Heading3"/>
        <w:spacing w:before="360" w:after="120"/>
        <w:ind w:left="-709"/>
        <w:rPr>
          <w:b/>
          <w:bCs/>
          <w:color w:val="FFC000"/>
        </w:rPr>
      </w:pPr>
    </w:p>
    <w:p w14:paraId="5C39525D" w14:textId="6BF9D9A8" w:rsidR="000D6648" w:rsidRPr="000D6648" w:rsidRDefault="000D6648" w:rsidP="000D6648">
      <w:pPr>
        <w:pStyle w:val="Heading3"/>
        <w:spacing w:before="360" w:after="120"/>
        <w:ind w:left="-709"/>
        <w:rPr>
          <w:b/>
          <w:bCs/>
          <w:color w:val="FFC000"/>
        </w:rPr>
      </w:pPr>
      <w:r w:rsidRPr="000D6648">
        <w:rPr>
          <w:b/>
          <w:bCs/>
          <w:color w:val="FFC000"/>
        </w:rPr>
        <w:t xml:space="preserve">MTAA Responses to Principle </w:t>
      </w:r>
      <w:r>
        <w:rPr>
          <w:b/>
          <w:bCs/>
          <w:color w:val="FFC000"/>
        </w:rPr>
        <w:t>3</w:t>
      </w:r>
      <w:r w:rsidRPr="000D6648">
        <w:rPr>
          <w:b/>
          <w:bCs/>
          <w:color w:val="FFC000"/>
        </w:rPr>
        <w:t xml:space="preserve"> Questions</w:t>
      </w:r>
    </w:p>
    <w:p w14:paraId="1E3197ED" w14:textId="77777777" w:rsidR="00EF1167" w:rsidRPr="00B47533" w:rsidRDefault="00175968" w:rsidP="00EF1167">
      <w:pPr>
        <w:pStyle w:val="Boxed"/>
        <w:numPr>
          <w:ilvl w:val="0"/>
          <w:numId w:val="2"/>
        </w:numPr>
        <w:ind w:left="-567" w:firstLine="0"/>
        <w:rPr>
          <w:rFonts w:ascii="Calibri" w:hAnsi="Calibri" w:cs="Calibri"/>
          <w:b/>
          <w:bCs/>
          <w:i/>
          <w:iCs/>
        </w:rPr>
      </w:pPr>
      <w:r w:rsidRPr="00B47533">
        <w:rPr>
          <w:rFonts w:ascii="Calibri" w:hAnsi="Calibri" w:cs="Calibri"/>
          <w:b/>
          <w:bCs/>
          <w:i/>
          <w:iCs/>
        </w:rPr>
        <w:t>What would ‘meaningful information’ look like in terms of marketing fund disclosure</w:t>
      </w:r>
    </w:p>
    <w:p w14:paraId="65450E46" w14:textId="6E0DB04E" w:rsidR="00EA42C4" w:rsidRPr="00B47533" w:rsidRDefault="00466A00" w:rsidP="00EF1167">
      <w:pPr>
        <w:pStyle w:val="Boxed"/>
        <w:ind w:left="-567"/>
        <w:rPr>
          <w:rFonts w:ascii="Calibri" w:hAnsi="Calibri" w:cs="Calibri"/>
          <w:b/>
          <w:bCs/>
          <w:i/>
          <w:iCs/>
        </w:rPr>
      </w:pPr>
      <w:r w:rsidRPr="00B47533">
        <w:rPr>
          <w:rFonts w:ascii="Calibri" w:hAnsi="Calibri" w:cs="Calibri"/>
        </w:rPr>
        <w:t xml:space="preserve">MTAA suggests meaningful information includes but is not restricted to: Full disclosure of </w:t>
      </w:r>
      <w:r w:rsidR="00F62997" w:rsidRPr="00B47533">
        <w:rPr>
          <w:rFonts w:ascii="Calibri" w:hAnsi="Calibri" w:cs="Calibri"/>
        </w:rPr>
        <w:t>contributions</w:t>
      </w:r>
      <w:r w:rsidRPr="00B47533">
        <w:rPr>
          <w:rFonts w:ascii="Calibri" w:hAnsi="Calibri" w:cs="Calibri"/>
        </w:rPr>
        <w:t xml:space="preserve"> to Marketing Funds</w:t>
      </w:r>
      <w:r w:rsidR="00F62997" w:rsidRPr="00B47533">
        <w:rPr>
          <w:rFonts w:ascii="Calibri" w:hAnsi="Calibri" w:cs="Calibri"/>
        </w:rPr>
        <w:t xml:space="preserve"> and by whom including Franchisor inputs</w:t>
      </w:r>
      <w:r w:rsidRPr="00B47533">
        <w:rPr>
          <w:rFonts w:ascii="Calibri" w:hAnsi="Calibri" w:cs="Calibri"/>
        </w:rPr>
        <w:t xml:space="preserve">, any scale of increases or decreases over the term of the agreement, </w:t>
      </w:r>
      <w:r w:rsidR="00F62997" w:rsidRPr="00B47533">
        <w:rPr>
          <w:rFonts w:ascii="Calibri" w:hAnsi="Calibri" w:cs="Calibri"/>
        </w:rPr>
        <w:t xml:space="preserve">franchisor incurred costs including ‘administration’, </w:t>
      </w:r>
      <w:r w:rsidRPr="00B47533">
        <w:rPr>
          <w:rFonts w:ascii="Calibri" w:hAnsi="Calibri" w:cs="Calibri"/>
        </w:rPr>
        <w:t>specific detail on where the marketing funds are expended and where possible KPI’s of such marketing campaigns</w:t>
      </w:r>
      <w:r w:rsidR="00CE3FC2" w:rsidRPr="00B47533">
        <w:rPr>
          <w:rFonts w:ascii="Calibri" w:hAnsi="Calibri" w:cs="Calibri"/>
        </w:rPr>
        <w:t xml:space="preserve"> including location, localisation, achieved penetration, etc.</w:t>
      </w:r>
      <w:r w:rsidRPr="00B47533">
        <w:rPr>
          <w:rFonts w:ascii="Calibri" w:hAnsi="Calibri" w:cs="Calibri"/>
        </w:rPr>
        <w:t>, quarterly</w:t>
      </w:r>
      <w:r w:rsidR="00CE3FC2" w:rsidRPr="00B47533">
        <w:rPr>
          <w:rFonts w:ascii="Calibri" w:hAnsi="Calibri" w:cs="Calibri"/>
        </w:rPr>
        <w:t xml:space="preserve"> or half yearly verified</w:t>
      </w:r>
      <w:r w:rsidRPr="00B47533">
        <w:rPr>
          <w:rFonts w:ascii="Calibri" w:hAnsi="Calibri" w:cs="Calibri"/>
        </w:rPr>
        <w:t xml:space="preserve"> balances of marketing funds</w:t>
      </w:r>
      <w:r w:rsidR="00CE3FC2" w:rsidRPr="00B47533">
        <w:rPr>
          <w:rFonts w:ascii="Calibri" w:hAnsi="Calibri" w:cs="Calibri"/>
        </w:rPr>
        <w:t>.</w:t>
      </w:r>
    </w:p>
    <w:p w14:paraId="11C77171" w14:textId="77777777" w:rsidR="00175968" w:rsidRDefault="00175968" w:rsidP="00175968"/>
    <w:p w14:paraId="0EF78490" w14:textId="77777777" w:rsidR="00EF1167" w:rsidRPr="00B47533" w:rsidRDefault="00175968" w:rsidP="00EF1167">
      <w:pPr>
        <w:pStyle w:val="Boxed"/>
        <w:numPr>
          <w:ilvl w:val="0"/>
          <w:numId w:val="2"/>
        </w:numPr>
        <w:pBdr>
          <w:left w:val="single" w:sz="4" w:space="0" w:color="39302A" w:themeColor="text2"/>
        </w:pBdr>
        <w:ind w:left="-284" w:hanging="357"/>
        <w:rPr>
          <w:rFonts w:ascii="Calibri" w:hAnsi="Calibri" w:cs="Calibri"/>
          <w:b/>
          <w:bCs/>
          <w:i/>
          <w:iCs/>
        </w:rPr>
      </w:pPr>
      <w:r w:rsidRPr="00B47533">
        <w:rPr>
          <w:rFonts w:ascii="Calibri" w:hAnsi="Calibri" w:cs="Calibri"/>
          <w:b/>
          <w:bCs/>
          <w:i/>
          <w:iCs/>
        </w:rPr>
        <w:t>How does the benefit of increased frequency of reporting of marketing funds compare to the costs of increased administration?</w:t>
      </w:r>
    </w:p>
    <w:p w14:paraId="5BE6EC45" w14:textId="2D8191DE" w:rsidR="00EA42C4" w:rsidRPr="00B47533" w:rsidRDefault="00CE3FC2" w:rsidP="00EF1167">
      <w:pPr>
        <w:pStyle w:val="Boxed"/>
        <w:pBdr>
          <w:left w:val="single" w:sz="4" w:space="0" w:color="39302A" w:themeColor="text2"/>
        </w:pBdr>
        <w:ind w:left="-641"/>
        <w:rPr>
          <w:rFonts w:ascii="Calibri" w:hAnsi="Calibri" w:cs="Calibri"/>
          <w:b/>
          <w:bCs/>
          <w:i/>
          <w:iCs/>
        </w:rPr>
      </w:pPr>
      <w:r w:rsidRPr="00B47533">
        <w:rPr>
          <w:rFonts w:ascii="Calibri" w:hAnsi="Calibri" w:cs="Calibri"/>
        </w:rPr>
        <w:t xml:space="preserve">MTAA is of the view that there should be little additional costs as such funds should be a key component of </w:t>
      </w:r>
      <w:r w:rsidR="00204FDE" w:rsidRPr="00B47533">
        <w:rPr>
          <w:rFonts w:ascii="Calibri" w:hAnsi="Calibri" w:cs="Calibri"/>
        </w:rPr>
        <w:t xml:space="preserve">financial </w:t>
      </w:r>
      <w:r w:rsidRPr="00B47533">
        <w:rPr>
          <w:rFonts w:ascii="Calibri" w:hAnsi="Calibri" w:cs="Calibri"/>
        </w:rPr>
        <w:t>reporting</w:t>
      </w:r>
      <w:r w:rsidR="005979EB">
        <w:rPr>
          <w:rFonts w:ascii="Calibri" w:hAnsi="Calibri" w:cs="Calibri"/>
        </w:rPr>
        <w:t xml:space="preserve"> requirements</w:t>
      </w:r>
      <w:r w:rsidR="00204FDE" w:rsidRPr="00B47533">
        <w:rPr>
          <w:rFonts w:ascii="Calibri" w:hAnsi="Calibri" w:cs="Calibri"/>
        </w:rPr>
        <w:t>.</w:t>
      </w:r>
    </w:p>
    <w:p w14:paraId="5EF29455" w14:textId="77777777" w:rsidR="00175968" w:rsidRDefault="00175968" w:rsidP="00CE3FC2">
      <w:pPr>
        <w:spacing w:before="0" w:after="0"/>
      </w:pPr>
    </w:p>
    <w:p w14:paraId="1B316F40" w14:textId="5267CCAD" w:rsidR="00175968" w:rsidRPr="000D6648" w:rsidRDefault="00175968" w:rsidP="00CE3FC2">
      <w:pPr>
        <w:pStyle w:val="Heading2"/>
        <w:spacing w:after="120" w:line="240" w:lineRule="auto"/>
        <w:ind w:left="-709"/>
        <w:rPr>
          <w:b/>
          <w:bCs/>
          <w:color w:val="FFC000"/>
        </w:rPr>
      </w:pPr>
      <w:bookmarkStart w:id="15" w:name="_Toc22293906"/>
      <w:bookmarkStart w:id="16" w:name="_Toc23166814"/>
      <w:bookmarkStart w:id="17" w:name="_Toc22913983"/>
      <w:bookmarkStart w:id="18" w:name="_Toc24359165"/>
      <w:r w:rsidRPr="000D6648">
        <w:rPr>
          <w:b/>
          <w:bCs/>
          <w:color w:val="FFC000"/>
        </w:rPr>
        <w:t xml:space="preserve">Principle 4. </w:t>
      </w:r>
      <w:r w:rsidRPr="000C17F9">
        <w:rPr>
          <w:color w:val="FFC000"/>
        </w:rPr>
        <w:t>A healthy franchising model fosters mutually beneficial cooperation between the franchisor and the franchisee, with shared risk and reward, free from exploitation and conflicts of interest</w:t>
      </w:r>
      <w:bookmarkEnd w:id="15"/>
      <w:bookmarkEnd w:id="16"/>
      <w:bookmarkEnd w:id="17"/>
      <w:bookmarkEnd w:id="18"/>
    </w:p>
    <w:p w14:paraId="5285B314" w14:textId="77777777" w:rsidR="00175968" w:rsidRDefault="00175968" w:rsidP="00FD5819">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762D37" w:rsidRPr="00AD25DC" w14:paraId="7EE5775B"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33F952AD" w14:textId="764D24A1" w:rsidR="00762D37" w:rsidRPr="00AD25DC" w:rsidRDefault="00762D37" w:rsidP="00EE3ACB">
            <w:pPr>
              <w:spacing w:after="0"/>
              <w:rPr>
                <w:rFonts w:cs="Calibri"/>
                <w:bCs/>
                <w:color w:val="FFFFFF" w:themeColor="background1"/>
                <w:sz w:val="22"/>
                <w:szCs w:val="22"/>
              </w:rPr>
            </w:pPr>
            <w:r w:rsidRPr="00AD25DC">
              <w:rPr>
                <w:rFonts w:cs="Calibri"/>
                <w:b/>
                <w:bCs/>
                <w:sz w:val="22"/>
                <w:szCs w:val="22"/>
              </w:rPr>
              <w:t>Options to address Problem 4.1</w:t>
            </w:r>
            <w:r w:rsidRPr="00AD25DC">
              <w:rPr>
                <w:rFonts w:cs="Calibri"/>
                <w:sz w:val="22"/>
                <w:szCs w:val="22"/>
              </w:rPr>
              <w:t xml:space="preserve"> Supplier rebates can lead to conflicts of interest</w:t>
            </w:r>
          </w:p>
        </w:tc>
      </w:tr>
      <w:tr w:rsidR="00762D37" w:rsidRPr="00AD25DC" w14:paraId="27356D75"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3A45EA2C" w14:textId="6E98B645" w:rsidR="00762D37" w:rsidRPr="00AD25DC" w:rsidRDefault="00762D37" w:rsidP="00EE3ACB">
            <w:pPr>
              <w:spacing w:after="0"/>
              <w:rPr>
                <w:rFonts w:cs="Calibri"/>
                <w:bCs/>
                <w:color w:val="FFFFFF" w:themeColor="background1"/>
                <w:sz w:val="22"/>
                <w:szCs w:val="22"/>
              </w:rPr>
            </w:pPr>
            <w:r w:rsidRPr="00AD25DC">
              <w:rPr>
                <w:rFonts w:cs="Calibri"/>
                <w:b/>
                <w:color w:val="FFFFFF" w:themeColor="background1"/>
                <w:sz w:val="22"/>
                <w:szCs w:val="22"/>
              </w:rPr>
              <w:t>MTAA Preferred Option</w:t>
            </w:r>
          </w:p>
        </w:tc>
      </w:tr>
      <w:tr w:rsidR="00175968" w:rsidRPr="00AD25DC" w14:paraId="1D0A4099"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7B4E251" w14:textId="77777777" w:rsidR="00175968" w:rsidRPr="008C538F" w:rsidRDefault="00175968" w:rsidP="008C538F">
            <w:pPr>
              <w:spacing w:before="0" w:after="0"/>
              <w:rPr>
                <w:rFonts w:ascii="Calibri" w:hAnsi="Calibri" w:cs="Calibri"/>
                <w:b w:val="0"/>
                <w:sz w:val="22"/>
                <w:szCs w:val="22"/>
              </w:rPr>
            </w:pPr>
            <w:r w:rsidRPr="008C538F">
              <w:rPr>
                <w:rFonts w:ascii="Calibri" w:hAnsi="Calibri" w:cs="Calibri"/>
                <w:b w:val="0"/>
                <w:sz w:val="22"/>
                <w:szCs w:val="22"/>
              </w:rPr>
              <w:t>Option 4.1.1</w:t>
            </w:r>
          </w:p>
        </w:tc>
        <w:tc>
          <w:tcPr>
            <w:tcW w:w="8505" w:type="dxa"/>
          </w:tcPr>
          <w:p w14:paraId="1F47B57D" w14:textId="41437148" w:rsidR="00175968" w:rsidRPr="00B47533" w:rsidRDefault="00204FDE" w:rsidP="00B47533">
            <w:pPr>
              <w:pStyle w:val="ListParagraph"/>
              <w:numPr>
                <w:ilvl w:val="0"/>
                <w:numId w:val="27"/>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lang w:val="en-US"/>
              </w:rPr>
              <w:t>Status quo is not supported.</w:t>
            </w:r>
          </w:p>
        </w:tc>
      </w:tr>
      <w:tr w:rsidR="007E6B18" w:rsidRPr="00AD25DC" w14:paraId="1615AB0A"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3C189521" w14:textId="3F4CB18B" w:rsidR="007E6B18" w:rsidRPr="008C538F" w:rsidRDefault="007E6B18" w:rsidP="008C538F">
            <w:pPr>
              <w:spacing w:before="0" w:after="0"/>
              <w:rPr>
                <w:rFonts w:ascii="Calibri" w:hAnsi="Calibri" w:cs="Calibri"/>
                <w:b w:val="0"/>
                <w:sz w:val="22"/>
                <w:szCs w:val="22"/>
              </w:rPr>
            </w:pPr>
            <w:r w:rsidRPr="008C538F">
              <w:rPr>
                <w:rFonts w:ascii="Calibri" w:hAnsi="Calibri" w:cs="Calibri"/>
                <w:b w:val="0"/>
                <w:sz w:val="22"/>
                <w:szCs w:val="22"/>
                <w:lang w:val="en-US"/>
              </w:rPr>
              <w:t>Option 4.1.2</w:t>
            </w:r>
          </w:p>
        </w:tc>
        <w:tc>
          <w:tcPr>
            <w:tcW w:w="8505" w:type="dxa"/>
          </w:tcPr>
          <w:p w14:paraId="161DF390" w14:textId="00C68986" w:rsidR="007E6B18" w:rsidRPr="00B47533" w:rsidRDefault="00204FDE" w:rsidP="00B47533">
            <w:pPr>
              <w:pStyle w:val="ListParagraph"/>
              <w:numPr>
                <w:ilvl w:val="0"/>
                <w:numId w:val="27"/>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lang w:val="en-US"/>
              </w:rPr>
              <w:t>MTAA supports increase</w:t>
            </w:r>
            <w:r w:rsidR="008C538F" w:rsidRPr="00B47533">
              <w:rPr>
                <w:rFonts w:ascii="Calibri" w:hAnsi="Calibri" w:cs="Calibri"/>
                <w:sz w:val="22"/>
                <w:szCs w:val="22"/>
                <w:lang w:val="en-US"/>
              </w:rPr>
              <w:t>d</w:t>
            </w:r>
            <w:r w:rsidRPr="00B47533">
              <w:rPr>
                <w:rFonts w:ascii="Calibri" w:hAnsi="Calibri" w:cs="Calibri"/>
                <w:sz w:val="22"/>
                <w:szCs w:val="22"/>
                <w:lang w:val="en-US"/>
              </w:rPr>
              <w:t xml:space="preserve"> disclosure of supplier rebates. MTAA is of the view that transparency outweighs commercial-in-confidence issues which can be addressed through legally binding confidentiality undertakings</w:t>
            </w:r>
            <w:r w:rsidR="005979EB">
              <w:rPr>
                <w:rFonts w:ascii="Calibri" w:hAnsi="Calibri" w:cs="Calibri"/>
                <w:sz w:val="22"/>
                <w:szCs w:val="22"/>
                <w:lang w:val="en-US"/>
              </w:rPr>
              <w:t xml:space="preserve"> and</w:t>
            </w:r>
            <w:r w:rsidR="00FD5819" w:rsidRPr="00B47533">
              <w:rPr>
                <w:rFonts w:ascii="Calibri" w:hAnsi="Calibri" w:cs="Calibri"/>
                <w:sz w:val="22"/>
                <w:szCs w:val="22"/>
                <w:lang w:val="en-US"/>
              </w:rPr>
              <w:t xml:space="preserve"> providing enforcement capacity in the event of a breach</w:t>
            </w:r>
            <w:r w:rsidRPr="00B47533">
              <w:rPr>
                <w:rFonts w:ascii="Calibri" w:hAnsi="Calibri" w:cs="Calibri"/>
                <w:sz w:val="22"/>
                <w:szCs w:val="22"/>
                <w:lang w:val="en-US"/>
              </w:rPr>
              <w:t>.</w:t>
            </w:r>
          </w:p>
        </w:tc>
      </w:tr>
      <w:tr w:rsidR="007E6B18" w:rsidRPr="00AD25DC" w14:paraId="1A14E59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006F1FE" w14:textId="3B851DF3" w:rsidR="007E6B18" w:rsidRPr="008C538F" w:rsidRDefault="007E6B18" w:rsidP="008C538F">
            <w:pPr>
              <w:spacing w:before="0" w:after="0"/>
              <w:rPr>
                <w:rFonts w:ascii="Calibri" w:hAnsi="Calibri" w:cs="Calibri"/>
                <w:b w:val="0"/>
                <w:sz w:val="22"/>
                <w:szCs w:val="22"/>
              </w:rPr>
            </w:pPr>
            <w:r w:rsidRPr="008C538F">
              <w:rPr>
                <w:rFonts w:ascii="Calibri" w:hAnsi="Calibri" w:cs="Calibri"/>
                <w:b w:val="0"/>
                <w:sz w:val="22"/>
                <w:szCs w:val="22"/>
                <w:lang w:val="en-US"/>
              </w:rPr>
              <w:t>Option 4.1.3</w:t>
            </w:r>
          </w:p>
        </w:tc>
        <w:tc>
          <w:tcPr>
            <w:tcW w:w="8505" w:type="dxa"/>
          </w:tcPr>
          <w:p w14:paraId="457E51CC" w14:textId="45391C01" w:rsidR="007E6B18" w:rsidRPr="00B47533" w:rsidRDefault="008C538F" w:rsidP="00B47533">
            <w:pPr>
              <w:pStyle w:val="ListParagraph"/>
              <w:numPr>
                <w:ilvl w:val="0"/>
                <w:numId w:val="27"/>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does not support full prohibition as this will likely negatively impact on automotive sector business models. MTAA supports increased flexibility. For example</w:t>
            </w:r>
            <w:r w:rsidR="00FD5819" w:rsidRPr="00B47533">
              <w:rPr>
                <w:rFonts w:ascii="Calibri" w:hAnsi="Calibri" w:cs="Calibri"/>
                <w:sz w:val="22"/>
                <w:szCs w:val="22"/>
              </w:rPr>
              <w:t>,</w:t>
            </w:r>
            <w:r w:rsidRPr="00B47533">
              <w:rPr>
                <w:rFonts w:ascii="Calibri" w:hAnsi="Calibri" w:cs="Calibri"/>
                <w:sz w:val="22"/>
                <w:szCs w:val="22"/>
              </w:rPr>
              <w:t xml:space="preserve"> new car retailers should not be forced to procure tools, equipment and other supplies </w:t>
            </w:r>
            <w:r w:rsidR="00FD5819" w:rsidRPr="00B47533">
              <w:rPr>
                <w:rFonts w:ascii="Calibri" w:hAnsi="Calibri" w:cs="Calibri"/>
                <w:sz w:val="22"/>
                <w:szCs w:val="22"/>
              </w:rPr>
              <w:t xml:space="preserve">from a franchisor </w:t>
            </w:r>
            <w:r w:rsidRPr="00B47533">
              <w:rPr>
                <w:rFonts w:ascii="Calibri" w:hAnsi="Calibri" w:cs="Calibri"/>
                <w:sz w:val="22"/>
                <w:szCs w:val="22"/>
              </w:rPr>
              <w:t>when other (in some case franchisor supported) cheaper alternatives are available.</w:t>
            </w:r>
            <w:r w:rsidR="00FD5819" w:rsidRPr="00B47533">
              <w:rPr>
                <w:rFonts w:ascii="Calibri" w:hAnsi="Calibri" w:cs="Calibri"/>
                <w:sz w:val="22"/>
                <w:szCs w:val="22"/>
              </w:rPr>
              <w:t xml:space="preserve"> </w:t>
            </w:r>
          </w:p>
        </w:tc>
      </w:tr>
    </w:tbl>
    <w:p w14:paraId="2D5CF7CD" w14:textId="75B06EBC" w:rsidR="00175968" w:rsidRDefault="00175968" w:rsidP="00175968"/>
    <w:p w14:paraId="0C9517DD" w14:textId="43A6E4B4" w:rsidR="00204FDE" w:rsidRDefault="00204FDE" w:rsidP="00175968"/>
    <w:p w14:paraId="74A09CE3" w14:textId="50AFA5F4" w:rsidR="00F363A3" w:rsidRDefault="00F363A3" w:rsidP="00175968"/>
    <w:p w14:paraId="7D7E5448" w14:textId="77777777" w:rsidR="00F363A3" w:rsidRDefault="00F363A3" w:rsidP="00175968"/>
    <w:p w14:paraId="63D946C5" w14:textId="217CD533" w:rsidR="00204FDE" w:rsidRDefault="00204FDE" w:rsidP="00175968"/>
    <w:p w14:paraId="4D0BD301" w14:textId="59AAA028" w:rsidR="00204FDE" w:rsidRDefault="00204FDE" w:rsidP="00175968"/>
    <w:p w14:paraId="7A60A0B0" w14:textId="68016876" w:rsidR="00204FDE" w:rsidRDefault="00204FDE" w:rsidP="00175968"/>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762D37" w:rsidRPr="00AD25DC" w14:paraId="65369AAE"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74C5D984" w14:textId="0D507500" w:rsidR="00762D37" w:rsidRPr="00AD25DC" w:rsidRDefault="00762D37" w:rsidP="00EE3ACB">
            <w:pPr>
              <w:spacing w:after="0"/>
              <w:rPr>
                <w:rFonts w:cs="Calibri"/>
                <w:bCs/>
                <w:color w:val="FFFFFF" w:themeColor="background1"/>
                <w:sz w:val="22"/>
                <w:szCs w:val="22"/>
              </w:rPr>
            </w:pPr>
            <w:r w:rsidRPr="00AD25DC">
              <w:rPr>
                <w:rFonts w:cs="Calibri"/>
                <w:b/>
                <w:bCs/>
                <w:sz w:val="22"/>
                <w:szCs w:val="22"/>
              </w:rPr>
              <w:t>Options to address Problem 4.2</w:t>
            </w:r>
            <w:r w:rsidRPr="00AD25DC">
              <w:rPr>
                <w:rFonts w:cs="Calibri"/>
                <w:sz w:val="22"/>
                <w:szCs w:val="22"/>
              </w:rPr>
              <w:t xml:space="preserve"> Conflicts of interest in the context of capital expenditure</w:t>
            </w:r>
          </w:p>
        </w:tc>
      </w:tr>
      <w:tr w:rsidR="00762D37" w:rsidRPr="00AD25DC" w14:paraId="01E496C9"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4004595A" w14:textId="73F2A455" w:rsidR="00762D37" w:rsidRPr="00AD25DC" w:rsidRDefault="00762D37" w:rsidP="00EE3ACB">
            <w:pPr>
              <w:spacing w:after="0"/>
              <w:rPr>
                <w:rFonts w:cs="Calibri"/>
                <w:b/>
                <w:color w:val="FFFFFF" w:themeColor="background1"/>
                <w:sz w:val="22"/>
                <w:szCs w:val="22"/>
              </w:rPr>
            </w:pPr>
            <w:r w:rsidRPr="00AD25DC">
              <w:rPr>
                <w:rFonts w:cs="Calibri"/>
                <w:b/>
                <w:color w:val="FFFFFF" w:themeColor="background1"/>
                <w:sz w:val="22"/>
                <w:szCs w:val="22"/>
              </w:rPr>
              <w:t>MTAA Preferred Option</w:t>
            </w:r>
          </w:p>
        </w:tc>
      </w:tr>
      <w:tr w:rsidR="00175968" w:rsidRPr="00AD25DC" w14:paraId="3A279584"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AD8FD9E" w14:textId="77777777" w:rsidR="00175968" w:rsidRPr="00AD25DC" w:rsidRDefault="00175968" w:rsidP="00B43695">
            <w:pPr>
              <w:spacing w:before="0" w:after="0"/>
              <w:rPr>
                <w:rFonts w:ascii="Calibri" w:hAnsi="Calibri" w:cs="Calibri"/>
                <w:b w:val="0"/>
                <w:sz w:val="22"/>
                <w:szCs w:val="22"/>
              </w:rPr>
            </w:pPr>
            <w:r w:rsidRPr="00AD25DC">
              <w:rPr>
                <w:rFonts w:ascii="Calibri" w:hAnsi="Calibri" w:cs="Calibri"/>
                <w:b w:val="0"/>
                <w:sz w:val="22"/>
                <w:szCs w:val="22"/>
              </w:rPr>
              <w:t>Option 4.2.1</w:t>
            </w:r>
          </w:p>
        </w:tc>
        <w:tc>
          <w:tcPr>
            <w:tcW w:w="8505" w:type="dxa"/>
          </w:tcPr>
          <w:p w14:paraId="60085166" w14:textId="4D5DA739" w:rsidR="00175968" w:rsidRPr="00B47533" w:rsidRDefault="00204FDE" w:rsidP="00B47533">
            <w:pPr>
              <w:pStyle w:val="ListParagraph"/>
              <w:numPr>
                <w:ilvl w:val="0"/>
                <w:numId w:val="26"/>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rPr>
            </w:pPr>
            <w:r w:rsidRPr="00B47533">
              <w:rPr>
                <w:rFonts w:ascii="Calibri" w:hAnsi="Calibri" w:cs="Calibri"/>
                <w:sz w:val="22"/>
                <w:szCs w:val="22"/>
                <w:lang w:val="en-US"/>
              </w:rPr>
              <w:t>Status quo is not supported.</w:t>
            </w:r>
          </w:p>
        </w:tc>
      </w:tr>
      <w:tr w:rsidR="00095BDA" w:rsidRPr="008C538F" w14:paraId="1771E70F"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6E8482FB" w14:textId="0E26BBD5" w:rsidR="00095BDA" w:rsidRPr="00AD25DC" w:rsidRDefault="00095BDA" w:rsidP="00B43695">
            <w:pPr>
              <w:spacing w:before="0" w:after="0"/>
              <w:rPr>
                <w:rFonts w:ascii="Calibri" w:hAnsi="Calibri" w:cs="Calibri"/>
                <w:b w:val="0"/>
                <w:sz w:val="22"/>
                <w:szCs w:val="22"/>
              </w:rPr>
            </w:pPr>
            <w:r w:rsidRPr="00AD25DC">
              <w:rPr>
                <w:rFonts w:ascii="Calibri" w:hAnsi="Calibri" w:cs="Calibri"/>
                <w:b w:val="0"/>
                <w:sz w:val="22"/>
                <w:szCs w:val="22"/>
              </w:rPr>
              <w:t>Option 4.2.2</w:t>
            </w:r>
          </w:p>
        </w:tc>
        <w:tc>
          <w:tcPr>
            <w:tcW w:w="8505" w:type="dxa"/>
          </w:tcPr>
          <w:p w14:paraId="017881B6" w14:textId="77777777" w:rsidR="00320B6C" w:rsidRDefault="008C538F" w:rsidP="00B47533">
            <w:pPr>
              <w:pStyle w:val="ListParagraph"/>
              <w:numPr>
                <w:ilvl w:val="0"/>
                <w:numId w:val="26"/>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B47533">
              <w:rPr>
                <w:rFonts w:ascii="Calibri" w:hAnsi="Calibri" w:cs="Calibri"/>
                <w:bCs/>
                <w:sz w:val="22"/>
                <w:szCs w:val="22"/>
              </w:rPr>
              <w:t xml:space="preserve">MTA fully supports this option and </w:t>
            </w:r>
            <w:r w:rsidR="00320B6C">
              <w:rPr>
                <w:rFonts w:ascii="Calibri" w:hAnsi="Calibri" w:cs="Calibri"/>
                <w:bCs/>
                <w:sz w:val="22"/>
                <w:szCs w:val="22"/>
              </w:rPr>
              <w:t>considers its implementation critical.</w:t>
            </w:r>
          </w:p>
          <w:p w14:paraId="6CA1D4E9" w14:textId="6519326E" w:rsidR="00095BDA" w:rsidRPr="00B47533" w:rsidRDefault="00320B6C" w:rsidP="00B47533">
            <w:pPr>
              <w:pStyle w:val="ListParagraph"/>
              <w:numPr>
                <w:ilvl w:val="0"/>
                <w:numId w:val="26"/>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rPr>
              <w:t xml:space="preserve">MTAA </w:t>
            </w:r>
            <w:r w:rsidR="008C538F" w:rsidRPr="00B47533">
              <w:rPr>
                <w:rFonts w:ascii="Calibri" w:hAnsi="Calibri" w:cs="Calibri"/>
                <w:bCs/>
                <w:sz w:val="22"/>
                <w:szCs w:val="22"/>
              </w:rPr>
              <w:t xml:space="preserve">respectfully suggests that any concerns regarding potential </w:t>
            </w:r>
            <w:r w:rsidR="00EF1167" w:rsidRPr="00B47533">
              <w:rPr>
                <w:rFonts w:ascii="Calibri" w:hAnsi="Calibri" w:cs="Calibri"/>
                <w:bCs/>
                <w:sz w:val="22"/>
                <w:szCs w:val="22"/>
              </w:rPr>
              <w:t xml:space="preserve">costs of increased regulation of capital expenditure are outweighed by increased transparency </w:t>
            </w:r>
            <w:r w:rsidR="00FD5819" w:rsidRPr="00B47533">
              <w:rPr>
                <w:rFonts w:ascii="Calibri" w:hAnsi="Calibri" w:cs="Calibri"/>
                <w:bCs/>
                <w:sz w:val="22"/>
                <w:szCs w:val="22"/>
              </w:rPr>
              <w:t xml:space="preserve">and better business practice. MTAA rejects concerns that the imposition of this option will negatively impact business’s ability to respond to changing consumer demands in a timely manner.  MTAA, Members and their business constituents in the automotive sector have provided numerous examples of the issues surrounding capital investment and returns on such investment </w:t>
            </w:r>
            <w:r>
              <w:rPr>
                <w:rFonts w:ascii="Calibri" w:hAnsi="Calibri" w:cs="Calibri"/>
                <w:bCs/>
                <w:sz w:val="22"/>
                <w:szCs w:val="22"/>
              </w:rPr>
              <w:t xml:space="preserve">including term of agreement </w:t>
            </w:r>
            <w:r w:rsidR="00FD5819" w:rsidRPr="00B47533">
              <w:rPr>
                <w:rFonts w:ascii="Calibri" w:hAnsi="Calibri" w:cs="Calibri"/>
                <w:bCs/>
                <w:sz w:val="22"/>
                <w:szCs w:val="22"/>
              </w:rPr>
              <w:t>and the significant impacts on business where this investment cannot be recouped because of the requirements of franchisors.</w:t>
            </w:r>
          </w:p>
        </w:tc>
      </w:tr>
      <w:tr w:rsidR="00095BDA" w:rsidRPr="008C538F" w14:paraId="36D3FFA2"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BAE5B06" w14:textId="3C8ABB42" w:rsidR="00095BDA" w:rsidRPr="00AD25DC" w:rsidRDefault="00095BDA" w:rsidP="00B43695">
            <w:pPr>
              <w:spacing w:before="0" w:after="0"/>
              <w:rPr>
                <w:rFonts w:ascii="Calibri" w:hAnsi="Calibri" w:cs="Calibri"/>
                <w:b w:val="0"/>
                <w:sz w:val="22"/>
                <w:szCs w:val="22"/>
              </w:rPr>
            </w:pPr>
            <w:r w:rsidRPr="00AD25DC">
              <w:rPr>
                <w:rFonts w:ascii="Calibri" w:hAnsi="Calibri" w:cs="Calibri"/>
                <w:b w:val="0"/>
                <w:sz w:val="22"/>
                <w:szCs w:val="22"/>
              </w:rPr>
              <w:t>Option 4.2.3</w:t>
            </w:r>
          </w:p>
        </w:tc>
        <w:tc>
          <w:tcPr>
            <w:tcW w:w="8505" w:type="dxa"/>
          </w:tcPr>
          <w:p w14:paraId="6AE6E45F" w14:textId="41C58D24" w:rsidR="00095BDA" w:rsidRPr="00B47533" w:rsidRDefault="00EF1167" w:rsidP="00B47533">
            <w:pPr>
              <w:pStyle w:val="ListParagraph"/>
              <w:numPr>
                <w:ilvl w:val="0"/>
                <w:numId w:val="26"/>
              </w:num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B47533">
              <w:rPr>
                <w:rFonts w:ascii="Calibri" w:hAnsi="Calibri" w:cs="Calibri"/>
                <w:bCs/>
                <w:sz w:val="22"/>
                <w:szCs w:val="22"/>
              </w:rPr>
              <w:t>MTAA fully supports this option.</w:t>
            </w:r>
          </w:p>
        </w:tc>
      </w:tr>
    </w:tbl>
    <w:p w14:paraId="1B9FAC2B" w14:textId="77777777" w:rsidR="00175968" w:rsidRPr="008C538F" w:rsidRDefault="00175968" w:rsidP="00B43695">
      <w:pPr>
        <w:spacing w:before="0" w:after="0"/>
        <w:rPr>
          <w:rFonts w:ascii="Calibri" w:hAnsi="Calibri" w:cs="Calibri"/>
          <w:sz w:val="22"/>
          <w:szCs w:val="22"/>
          <w:lang w:val="en-AU" w:eastAsia="en-US"/>
        </w:rPr>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762D37" w:rsidRPr="008C538F" w14:paraId="6A43F1FD"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5DC50454" w14:textId="59C21885" w:rsidR="00762D37" w:rsidRPr="00EF1167" w:rsidRDefault="00762D37" w:rsidP="00EF1167">
            <w:pPr>
              <w:spacing w:after="0"/>
              <w:rPr>
                <w:rFonts w:cs="Calibri"/>
                <w:b/>
                <w:color w:val="FFFFFF" w:themeColor="background1"/>
                <w:sz w:val="22"/>
                <w:szCs w:val="22"/>
              </w:rPr>
            </w:pPr>
            <w:r w:rsidRPr="00EF1167">
              <w:rPr>
                <w:rFonts w:cs="Calibri"/>
                <w:b/>
                <w:color w:val="auto"/>
                <w:sz w:val="22"/>
                <w:szCs w:val="22"/>
              </w:rPr>
              <w:t>Options to address problem 4.3 Unilateral variations can lead to conflicts of interest and exploitation</w:t>
            </w:r>
          </w:p>
        </w:tc>
      </w:tr>
      <w:tr w:rsidR="00762D37" w:rsidRPr="00AD25DC" w14:paraId="53CA335E"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585519C3" w14:textId="72D1F829" w:rsidR="00762D37" w:rsidRPr="00EF1167" w:rsidRDefault="00762D37" w:rsidP="00EE3ACB">
            <w:pPr>
              <w:spacing w:after="0"/>
              <w:rPr>
                <w:rFonts w:cs="Calibri"/>
                <w:b/>
                <w:color w:val="FFFFFF" w:themeColor="background1"/>
                <w:sz w:val="22"/>
                <w:szCs w:val="22"/>
              </w:rPr>
            </w:pPr>
            <w:r w:rsidRPr="00AD25DC">
              <w:rPr>
                <w:rFonts w:cs="Calibri"/>
                <w:b/>
                <w:color w:val="FFFFFF" w:themeColor="background1"/>
                <w:sz w:val="22"/>
                <w:szCs w:val="22"/>
              </w:rPr>
              <w:t>MTAA Preferred Option</w:t>
            </w:r>
          </w:p>
        </w:tc>
      </w:tr>
      <w:tr w:rsidR="00175968" w:rsidRPr="00AD25DC" w14:paraId="29DB774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BA77131" w14:textId="21A4A240" w:rsidR="00175968" w:rsidRPr="00FD5819" w:rsidRDefault="00EF1167" w:rsidP="00EF1167">
            <w:pPr>
              <w:spacing w:after="0"/>
              <w:rPr>
                <w:rFonts w:ascii="Calibri" w:hAnsi="Calibri" w:cs="Calibri"/>
                <w:b w:val="0"/>
                <w:sz w:val="22"/>
                <w:szCs w:val="22"/>
              </w:rPr>
            </w:pPr>
            <w:r w:rsidRPr="00AD25DC">
              <w:rPr>
                <w:rFonts w:ascii="Calibri" w:hAnsi="Calibri" w:cs="Calibri"/>
                <w:b w:val="0"/>
                <w:sz w:val="22"/>
                <w:szCs w:val="22"/>
              </w:rPr>
              <w:t>Option 4.</w:t>
            </w:r>
            <w:r>
              <w:rPr>
                <w:rFonts w:ascii="Calibri" w:hAnsi="Calibri" w:cs="Calibri"/>
                <w:b w:val="0"/>
                <w:sz w:val="22"/>
                <w:szCs w:val="22"/>
              </w:rPr>
              <w:t>3</w:t>
            </w:r>
            <w:r w:rsidRPr="00AD25DC">
              <w:rPr>
                <w:rFonts w:ascii="Calibri" w:hAnsi="Calibri" w:cs="Calibri"/>
                <w:b w:val="0"/>
                <w:sz w:val="22"/>
                <w:szCs w:val="22"/>
              </w:rPr>
              <w:t>.1</w:t>
            </w:r>
          </w:p>
        </w:tc>
        <w:tc>
          <w:tcPr>
            <w:tcW w:w="8505" w:type="dxa"/>
          </w:tcPr>
          <w:p w14:paraId="4729CE48" w14:textId="47CDC0E2" w:rsidR="00175968" w:rsidRPr="00B47533" w:rsidRDefault="00EF1167" w:rsidP="00B47533">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Status quo is not supported.</w:t>
            </w:r>
          </w:p>
        </w:tc>
      </w:tr>
      <w:tr w:rsidR="00EF1167" w:rsidRPr="00AD25DC" w14:paraId="33A58993"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636A0044" w14:textId="319BC634" w:rsidR="00EF1167" w:rsidRPr="00FD5819" w:rsidRDefault="00EF1167" w:rsidP="00EF1167">
            <w:pPr>
              <w:spacing w:after="0"/>
              <w:rPr>
                <w:rFonts w:ascii="Calibri" w:hAnsi="Calibri" w:cs="Calibri"/>
                <w:b w:val="0"/>
                <w:sz w:val="22"/>
                <w:szCs w:val="22"/>
              </w:rPr>
            </w:pPr>
            <w:r w:rsidRPr="00AD25DC">
              <w:rPr>
                <w:rFonts w:ascii="Calibri" w:hAnsi="Calibri" w:cs="Calibri"/>
                <w:b w:val="0"/>
                <w:sz w:val="22"/>
                <w:szCs w:val="22"/>
              </w:rPr>
              <w:t>Option 4.</w:t>
            </w:r>
            <w:r>
              <w:rPr>
                <w:rFonts w:ascii="Calibri" w:hAnsi="Calibri" w:cs="Calibri"/>
                <w:b w:val="0"/>
                <w:sz w:val="22"/>
                <w:szCs w:val="22"/>
              </w:rPr>
              <w:t>3</w:t>
            </w:r>
            <w:r w:rsidRPr="00AD25DC">
              <w:rPr>
                <w:rFonts w:ascii="Calibri" w:hAnsi="Calibri" w:cs="Calibri"/>
                <w:b w:val="0"/>
                <w:sz w:val="22"/>
                <w:szCs w:val="22"/>
              </w:rPr>
              <w:t>.</w:t>
            </w:r>
            <w:r>
              <w:rPr>
                <w:rFonts w:ascii="Calibri" w:hAnsi="Calibri" w:cs="Calibri"/>
                <w:b w:val="0"/>
                <w:sz w:val="22"/>
                <w:szCs w:val="22"/>
              </w:rPr>
              <w:t>2</w:t>
            </w:r>
          </w:p>
        </w:tc>
        <w:tc>
          <w:tcPr>
            <w:tcW w:w="8505" w:type="dxa"/>
          </w:tcPr>
          <w:p w14:paraId="5281CEF9" w14:textId="77777777" w:rsidR="00EF1167" w:rsidRPr="00B47533" w:rsidRDefault="00FD5819" w:rsidP="00B47533">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B47533">
              <w:rPr>
                <w:rFonts w:ascii="Calibri" w:hAnsi="Calibri" w:cs="Calibri"/>
                <w:bCs/>
                <w:sz w:val="22"/>
                <w:szCs w:val="22"/>
              </w:rPr>
              <w:t xml:space="preserve">MTAA fully supports this option as presented as it addresses considerable matters raised over some time by MTAA on behalf of members and their automotive franchisee constituents. MTAA rejects assertions there maybe ‘unintended consequences’ </w:t>
            </w:r>
            <w:r w:rsidR="00B43695" w:rsidRPr="00B47533">
              <w:rPr>
                <w:rFonts w:ascii="Calibri" w:hAnsi="Calibri" w:cs="Calibri"/>
                <w:bCs/>
                <w:sz w:val="22"/>
                <w:szCs w:val="22"/>
              </w:rPr>
              <w:t>or that the introduction of this option would ‘slow down or inhibit’ decisions that benefit the franchise network. MTAA points to long established dealer franchise councils in the automotive sector as an example of how these reforms can be implemented without negative impacts.</w:t>
            </w:r>
          </w:p>
          <w:p w14:paraId="74992ECE" w14:textId="7450722B" w:rsidR="00B43695" w:rsidRPr="00B47533" w:rsidRDefault="00B43695" w:rsidP="00B47533">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B47533">
              <w:rPr>
                <w:rFonts w:ascii="Calibri" w:hAnsi="Calibri" w:cs="Calibri"/>
                <w:bCs/>
                <w:sz w:val="22"/>
                <w:szCs w:val="22"/>
              </w:rPr>
              <w:t>The problem has been that despite the presence of these franchise networks in new car retailing, there has been a lack of regulation to ensure unilateral variations are negotiated in good faith with a majority of franchisees. There is no rationale or reason why even ‘simple business’ changes cannot be negotiated</w:t>
            </w:r>
            <w:r w:rsidR="00B47533" w:rsidRPr="00B47533">
              <w:rPr>
                <w:rFonts w:ascii="Calibri" w:hAnsi="Calibri" w:cs="Calibri"/>
                <w:bCs/>
                <w:sz w:val="22"/>
                <w:szCs w:val="22"/>
              </w:rPr>
              <w:t xml:space="preserve"> in a timely manner to address changing market conditions or consumer behaviours. Often franchisees in the automotive sector have a better knowledge of impacts and </w:t>
            </w:r>
            <w:r w:rsidR="00B81816">
              <w:rPr>
                <w:rFonts w:ascii="Calibri" w:hAnsi="Calibri" w:cs="Calibri"/>
                <w:bCs/>
                <w:sz w:val="22"/>
                <w:szCs w:val="22"/>
              </w:rPr>
              <w:t xml:space="preserve">can provide valuable </w:t>
            </w:r>
            <w:r w:rsidR="00B47533" w:rsidRPr="00B47533">
              <w:rPr>
                <w:rFonts w:ascii="Calibri" w:hAnsi="Calibri" w:cs="Calibri"/>
                <w:bCs/>
                <w:sz w:val="22"/>
                <w:szCs w:val="22"/>
              </w:rPr>
              <w:t>input into potential solutions and any increase in communications and forums will assist improved performance of the entire network.</w:t>
            </w:r>
          </w:p>
        </w:tc>
      </w:tr>
    </w:tbl>
    <w:p w14:paraId="637C81F6" w14:textId="442D0AB8" w:rsidR="00175968" w:rsidRDefault="00175968" w:rsidP="00175968"/>
    <w:p w14:paraId="6F45EF79" w14:textId="76C7066B" w:rsidR="00B43695" w:rsidRDefault="00B43695" w:rsidP="000D6648">
      <w:pPr>
        <w:pStyle w:val="Heading3"/>
        <w:spacing w:before="360" w:after="120"/>
        <w:ind w:left="-709"/>
        <w:rPr>
          <w:b/>
          <w:bCs/>
          <w:color w:val="FFC000"/>
        </w:rPr>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3"/>
        <w:gridCol w:w="8454"/>
      </w:tblGrid>
      <w:tr w:rsidR="00B43695" w:rsidRPr="008C538F" w14:paraId="3CE3EE2A" w14:textId="77777777" w:rsidTr="007D43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6FFFA182" w14:textId="77777777" w:rsidR="00B43695" w:rsidRPr="00EF1167" w:rsidRDefault="00B43695" w:rsidP="007D4393">
            <w:pPr>
              <w:spacing w:after="0"/>
              <w:rPr>
                <w:rFonts w:cs="Calibri"/>
                <w:b/>
                <w:color w:val="FFFFFF" w:themeColor="background1"/>
                <w:sz w:val="22"/>
                <w:szCs w:val="22"/>
              </w:rPr>
            </w:pPr>
            <w:r w:rsidRPr="00EF1167">
              <w:rPr>
                <w:rFonts w:cs="Calibri"/>
                <w:b/>
                <w:color w:val="auto"/>
                <w:sz w:val="22"/>
                <w:szCs w:val="22"/>
              </w:rPr>
              <w:t>Options to address problem 4.3 Unilateral variations can lead to conflicts of interest and exploitation</w:t>
            </w:r>
          </w:p>
        </w:tc>
      </w:tr>
      <w:tr w:rsidR="00B43695" w:rsidRPr="00AD25DC" w14:paraId="6FA4E5F5" w14:textId="77777777" w:rsidTr="007D43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0F349781" w14:textId="77777777" w:rsidR="00B43695" w:rsidRPr="00EF1167" w:rsidRDefault="00B43695" w:rsidP="007D4393">
            <w:pPr>
              <w:spacing w:after="0"/>
              <w:rPr>
                <w:rFonts w:cs="Calibri"/>
                <w:b/>
                <w:color w:val="FFFFFF" w:themeColor="background1"/>
                <w:sz w:val="22"/>
                <w:szCs w:val="22"/>
              </w:rPr>
            </w:pPr>
            <w:r w:rsidRPr="00AD25DC">
              <w:rPr>
                <w:rFonts w:cs="Calibri"/>
                <w:b/>
                <w:color w:val="FFFFFF" w:themeColor="background1"/>
                <w:sz w:val="22"/>
                <w:szCs w:val="22"/>
              </w:rPr>
              <w:t>MTAA Preferred Option</w:t>
            </w:r>
          </w:p>
        </w:tc>
      </w:tr>
      <w:tr w:rsidR="00B43695" w:rsidRPr="00AD25DC" w14:paraId="3E287B44"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416EDC1" w14:textId="0D204C30" w:rsidR="00B43695" w:rsidRPr="00FD5819" w:rsidRDefault="00B43695" w:rsidP="007D4393">
            <w:pPr>
              <w:spacing w:after="0"/>
              <w:rPr>
                <w:rFonts w:ascii="Calibri" w:hAnsi="Calibri" w:cs="Calibri"/>
                <w:b w:val="0"/>
                <w:sz w:val="22"/>
                <w:szCs w:val="22"/>
              </w:rPr>
            </w:pPr>
            <w:r w:rsidRPr="00AD25DC">
              <w:rPr>
                <w:rFonts w:ascii="Calibri" w:hAnsi="Calibri" w:cs="Calibri"/>
                <w:b w:val="0"/>
                <w:sz w:val="22"/>
                <w:szCs w:val="22"/>
              </w:rPr>
              <w:t>Option 4.</w:t>
            </w:r>
            <w:r>
              <w:rPr>
                <w:rFonts w:ascii="Calibri" w:hAnsi="Calibri" w:cs="Calibri"/>
                <w:b w:val="0"/>
                <w:sz w:val="22"/>
                <w:szCs w:val="22"/>
              </w:rPr>
              <w:t>3</w:t>
            </w:r>
            <w:r w:rsidRPr="00AD25DC">
              <w:rPr>
                <w:rFonts w:ascii="Calibri" w:hAnsi="Calibri" w:cs="Calibri"/>
                <w:b w:val="0"/>
                <w:sz w:val="22"/>
                <w:szCs w:val="22"/>
              </w:rPr>
              <w:t>.</w:t>
            </w:r>
            <w:r>
              <w:rPr>
                <w:rFonts w:ascii="Calibri" w:hAnsi="Calibri" w:cs="Calibri"/>
                <w:b w:val="0"/>
                <w:sz w:val="22"/>
                <w:szCs w:val="22"/>
              </w:rPr>
              <w:t>3</w:t>
            </w:r>
          </w:p>
        </w:tc>
        <w:tc>
          <w:tcPr>
            <w:tcW w:w="8505" w:type="dxa"/>
          </w:tcPr>
          <w:p w14:paraId="1EABC16F" w14:textId="682CD99D" w:rsidR="00B43695" w:rsidRPr="00B47533" w:rsidRDefault="00B43695" w:rsidP="00B47533">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47533">
              <w:rPr>
                <w:rFonts w:ascii="Calibri" w:hAnsi="Calibri" w:cs="Calibri"/>
                <w:sz w:val="22"/>
                <w:szCs w:val="22"/>
              </w:rPr>
              <w:t>MTAA supports this option and suggests materials could also be incorporated in the proposed online resource centre.</w:t>
            </w:r>
          </w:p>
        </w:tc>
      </w:tr>
    </w:tbl>
    <w:p w14:paraId="4C4E3978" w14:textId="77777777" w:rsidR="00B43695" w:rsidRPr="00B43695" w:rsidRDefault="00B43695" w:rsidP="00B43695">
      <w:pPr>
        <w:rPr>
          <w:lang w:val="en-AU" w:eastAsia="en-US"/>
        </w:rPr>
      </w:pPr>
    </w:p>
    <w:p w14:paraId="5F9E884C" w14:textId="1798D88B" w:rsidR="000D6648" w:rsidRPr="000D6648" w:rsidRDefault="000D6648" w:rsidP="000D6648">
      <w:pPr>
        <w:pStyle w:val="Heading3"/>
        <w:spacing w:before="360" w:after="120"/>
        <w:ind w:left="-709"/>
        <w:rPr>
          <w:b/>
          <w:bCs/>
          <w:color w:val="FFC000"/>
        </w:rPr>
      </w:pPr>
      <w:r w:rsidRPr="000D6648">
        <w:rPr>
          <w:b/>
          <w:bCs/>
          <w:color w:val="FFC000"/>
        </w:rPr>
        <w:t xml:space="preserve">MTAA Responses to Principle </w:t>
      </w:r>
      <w:r>
        <w:rPr>
          <w:b/>
          <w:bCs/>
          <w:color w:val="FFC000"/>
        </w:rPr>
        <w:t>4</w:t>
      </w:r>
      <w:r w:rsidRPr="000D6648">
        <w:rPr>
          <w:b/>
          <w:bCs/>
          <w:color w:val="FFC000"/>
        </w:rPr>
        <w:t xml:space="preserve"> Questions</w:t>
      </w:r>
    </w:p>
    <w:p w14:paraId="3550B007" w14:textId="77777777" w:rsidR="00320B6C" w:rsidRDefault="00175968" w:rsidP="00320B6C">
      <w:pPr>
        <w:pStyle w:val="Boxed"/>
        <w:numPr>
          <w:ilvl w:val="0"/>
          <w:numId w:val="32"/>
        </w:numPr>
        <w:ind w:left="-567" w:hanging="17"/>
        <w:rPr>
          <w:rFonts w:ascii="Calibri" w:hAnsi="Calibri" w:cs="Calibri"/>
          <w:b/>
          <w:bCs/>
          <w:i/>
          <w:iCs/>
        </w:rPr>
      </w:pPr>
      <w:bookmarkStart w:id="19" w:name="_Hlk26547888"/>
      <w:r w:rsidRPr="00AD25DC">
        <w:rPr>
          <w:rFonts w:ascii="Calibri" w:hAnsi="Calibri" w:cs="Calibri"/>
          <w:b/>
          <w:bCs/>
          <w:i/>
          <w:iCs/>
        </w:rPr>
        <w:t xml:space="preserve">What information should franchisors disclose in relation to supplier rebates?  Are there any barriers </w:t>
      </w:r>
      <w:bookmarkEnd w:id="19"/>
      <w:r w:rsidRPr="00AD25DC">
        <w:rPr>
          <w:rFonts w:ascii="Calibri" w:hAnsi="Calibri" w:cs="Calibri"/>
          <w:b/>
          <w:bCs/>
          <w:i/>
          <w:iCs/>
        </w:rPr>
        <w:t>to providing this?</w:t>
      </w:r>
      <w:r w:rsidR="00320B6C" w:rsidRPr="00320B6C">
        <w:rPr>
          <w:rFonts w:ascii="Calibri" w:hAnsi="Calibri" w:cs="Calibri"/>
          <w:b/>
          <w:bCs/>
          <w:i/>
          <w:iCs/>
        </w:rPr>
        <w:t xml:space="preserve"> </w:t>
      </w:r>
    </w:p>
    <w:p w14:paraId="5CB4A262" w14:textId="77777777" w:rsidR="00320B6C" w:rsidRDefault="00320B6C" w:rsidP="00320B6C">
      <w:pPr>
        <w:pStyle w:val="Boxed"/>
        <w:numPr>
          <w:ilvl w:val="0"/>
          <w:numId w:val="32"/>
        </w:numPr>
        <w:ind w:left="-567" w:hanging="17"/>
        <w:rPr>
          <w:rFonts w:ascii="Calibri" w:hAnsi="Calibri" w:cs="Calibri"/>
          <w:b/>
          <w:bCs/>
          <w:i/>
          <w:iCs/>
        </w:rPr>
      </w:pPr>
      <w:r w:rsidRPr="00320B6C">
        <w:rPr>
          <w:rFonts w:ascii="Calibri" w:hAnsi="Calibri" w:cs="Calibri"/>
          <w:b/>
          <w:bCs/>
          <w:i/>
          <w:iCs/>
        </w:rPr>
        <w:t>If franchisors are required to ensure franchisees get a return on their significant capital expenditure, how might this be done in practice?</w:t>
      </w:r>
    </w:p>
    <w:p w14:paraId="3ED1BF8F" w14:textId="7BD6EE24" w:rsidR="00320B6C" w:rsidRDefault="00320B6C" w:rsidP="00320B6C">
      <w:pPr>
        <w:pStyle w:val="Boxed"/>
        <w:numPr>
          <w:ilvl w:val="0"/>
          <w:numId w:val="32"/>
        </w:numPr>
        <w:ind w:left="-567" w:hanging="17"/>
        <w:rPr>
          <w:rFonts w:ascii="Calibri" w:hAnsi="Calibri" w:cs="Calibri"/>
          <w:b/>
          <w:bCs/>
          <w:i/>
          <w:iCs/>
        </w:rPr>
      </w:pPr>
      <w:r w:rsidRPr="00320B6C">
        <w:rPr>
          <w:rFonts w:ascii="Calibri" w:hAnsi="Calibri" w:cs="Calibri"/>
          <w:b/>
          <w:bCs/>
          <w:i/>
          <w:iCs/>
        </w:rPr>
        <w:t>If franchisees are given a right to review capital expenditure business cases (which must be presented to franchisees by the franchisor under clause 30(2)(e) of the Franchising Code for expenditure that the franchisor considers is necessary for capital investment), how would this right be exercised?</w:t>
      </w:r>
    </w:p>
    <w:p w14:paraId="7F7AC267" w14:textId="0D57C80E" w:rsidR="00320B6C" w:rsidRPr="00320B6C" w:rsidRDefault="004E62AA" w:rsidP="004E62AA">
      <w:pPr>
        <w:pStyle w:val="Boxed"/>
        <w:ind w:left="-584"/>
        <w:rPr>
          <w:rFonts w:ascii="Calibri" w:hAnsi="Calibri" w:cs="Calibri"/>
        </w:rPr>
      </w:pPr>
      <w:r>
        <w:rPr>
          <w:rFonts w:ascii="Calibri" w:hAnsi="Calibri" w:cs="Calibri"/>
        </w:rPr>
        <w:t xml:space="preserve">These questions prompted some considerable discussion with some franchisees that could be contacted, but because of the lack of alignment between scheduled meetings of automotive sector groups and the consultation timeframe, it was difficult to gather the necessary input from all jurisdictions and all automotive industries impacted. </w:t>
      </w:r>
      <w:r w:rsidR="00320B6C">
        <w:rPr>
          <w:rFonts w:ascii="Calibri" w:hAnsi="Calibri" w:cs="Calibri"/>
        </w:rPr>
        <w:t xml:space="preserve">MTAA suggests </w:t>
      </w:r>
      <w:r w:rsidR="00B81816">
        <w:rPr>
          <w:rFonts w:ascii="Calibri" w:hAnsi="Calibri" w:cs="Calibri"/>
        </w:rPr>
        <w:t>the automotive sector and new car and motorcycle retailing provides a valuable insight into the issue of supplier rebates, capital investment and required returns</w:t>
      </w:r>
      <w:r>
        <w:rPr>
          <w:rFonts w:ascii="Calibri" w:hAnsi="Calibri" w:cs="Calibri"/>
        </w:rPr>
        <w:t xml:space="preserve"> outlined in the supported options</w:t>
      </w:r>
      <w:r w:rsidR="00B81816">
        <w:rPr>
          <w:rFonts w:ascii="Calibri" w:hAnsi="Calibri" w:cs="Calibri"/>
        </w:rPr>
        <w:t xml:space="preserve">. </w:t>
      </w:r>
      <w:r>
        <w:rPr>
          <w:rFonts w:ascii="Calibri" w:hAnsi="Calibri" w:cs="Calibri"/>
        </w:rPr>
        <w:t xml:space="preserve">MTAA suggests a workshop with </w:t>
      </w:r>
      <w:r w:rsidR="000C17F9">
        <w:rPr>
          <w:rFonts w:ascii="Calibri" w:hAnsi="Calibri" w:cs="Calibri"/>
        </w:rPr>
        <w:t xml:space="preserve">a group of </w:t>
      </w:r>
      <w:r>
        <w:rPr>
          <w:rFonts w:ascii="Calibri" w:hAnsi="Calibri" w:cs="Calibri"/>
        </w:rPr>
        <w:t xml:space="preserve">automotive retailing franchisee members to further explore best practice implementation of the suggested and supported options. New car retailing is likely among the most complex of the franchising arrangements </w:t>
      </w:r>
      <w:r w:rsidR="00B81816">
        <w:rPr>
          <w:rFonts w:ascii="Calibri" w:hAnsi="Calibri" w:cs="Calibri"/>
        </w:rPr>
        <w:t xml:space="preserve">and it was felt that </w:t>
      </w:r>
      <w:r>
        <w:rPr>
          <w:rFonts w:ascii="Calibri" w:hAnsi="Calibri" w:cs="Calibri"/>
        </w:rPr>
        <w:t>the Taskforce may benefit from a specific workshop to address these specific questions</w:t>
      </w:r>
      <w:r w:rsidR="000C17F9">
        <w:rPr>
          <w:rFonts w:ascii="Calibri" w:hAnsi="Calibri" w:cs="Calibri"/>
        </w:rPr>
        <w:t xml:space="preserve"> that would be organised quickly by teleconference of face to face meeting.</w:t>
      </w:r>
    </w:p>
    <w:p w14:paraId="4D985513" w14:textId="77777777" w:rsidR="00175968" w:rsidRDefault="00175968" w:rsidP="00175968"/>
    <w:p w14:paraId="11A4DD35" w14:textId="77777777" w:rsidR="00175968" w:rsidRDefault="00175968" w:rsidP="00175968"/>
    <w:p w14:paraId="79C2AC43" w14:textId="5DF18C6B" w:rsidR="00175968" w:rsidRDefault="00175968" w:rsidP="00175968"/>
    <w:p w14:paraId="16A4C35C" w14:textId="49E755C5" w:rsidR="00B47533" w:rsidRDefault="00B47533" w:rsidP="00175968"/>
    <w:p w14:paraId="4AD24CFE" w14:textId="2E665FB3" w:rsidR="00B47533" w:rsidRDefault="00B47533" w:rsidP="00175968"/>
    <w:p w14:paraId="28721D10" w14:textId="75F4F80A" w:rsidR="00B47533" w:rsidRDefault="00B47533" w:rsidP="00175968"/>
    <w:p w14:paraId="51DC8B52" w14:textId="4CB510EB" w:rsidR="00B47533" w:rsidRDefault="00B47533" w:rsidP="00175968"/>
    <w:p w14:paraId="5956DFDC" w14:textId="60F62E14" w:rsidR="00B47533" w:rsidRDefault="00B47533" w:rsidP="00175968"/>
    <w:p w14:paraId="5F52A116" w14:textId="01634FDF" w:rsidR="00B47533" w:rsidRDefault="00B47533" w:rsidP="00175968"/>
    <w:p w14:paraId="59FBC92B" w14:textId="6D6A00BF" w:rsidR="00B47533" w:rsidRDefault="00B47533" w:rsidP="00175968"/>
    <w:p w14:paraId="74F17A17" w14:textId="77777777" w:rsidR="00F363A3" w:rsidRDefault="00F363A3" w:rsidP="000D6648">
      <w:pPr>
        <w:pStyle w:val="Heading2"/>
        <w:spacing w:after="120" w:line="240" w:lineRule="auto"/>
        <w:ind w:left="-851"/>
        <w:rPr>
          <w:b/>
          <w:color w:val="FFC000"/>
        </w:rPr>
      </w:pPr>
      <w:bookmarkStart w:id="20" w:name="_Toc22293907"/>
      <w:bookmarkStart w:id="21" w:name="_Toc23166815"/>
      <w:bookmarkStart w:id="22" w:name="_Toc22913984"/>
      <w:bookmarkStart w:id="23" w:name="_Toc24359166"/>
    </w:p>
    <w:p w14:paraId="006A6B6C" w14:textId="77777777" w:rsidR="00F363A3" w:rsidRDefault="00F363A3" w:rsidP="000D6648">
      <w:pPr>
        <w:pStyle w:val="Heading2"/>
        <w:spacing w:after="120" w:line="240" w:lineRule="auto"/>
        <w:ind w:left="-851"/>
        <w:rPr>
          <w:b/>
          <w:color w:val="FFC000"/>
        </w:rPr>
      </w:pPr>
    </w:p>
    <w:p w14:paraId="3C577F0D" w14:textId="6EE5C95A" w:rsidR="00175968" w:rsidRPr="000D6648" w:rsidRDefault="00175968" w:rsidP="000D6648">
      <w:pPr>
        <w:pStyle w:val="Heading2"/>
        <w:spacing w:after="120" w:line="240" w:lineRule="auto"/>
        <w:ind w:left="-851"/>
        <w:rPr>
          <w:b/>
          <w:bCs/>
          <w:color w:val="FFC000"/>
        </w:rPr>
      </w:pPr>
      <w:r w:rsidRPr="000C17F9">
        <w:rPr>
          <w:b/>
          <w:color w:val="FFC000"/>
        </w:rPr>
        <w:t>Principle 5</w:t>
      </w:r>
      <w:r w:rsidRPr="000D6648">
        <w:rPr>
          <w:b/>
          <w:bCs/>
          <w:color w:val="FFC000"/>
        </w:rPr>
        <w:t xml:space="preserve">. </w:t>
      </w:r>
      <w:r w:rsidRPr="000C17F9">
        <w:rPr>
          <w:color w:val="FFC000"/>
        </w:rPr>
        <w:t>Where disagreements turn into disputes, there is a resolution process that is fair, timely and cost effective for both parties</w:t>
      </w:r>
      <w:bookmarkEnd w:id="20"/>
      <w:bookmarkEnd w:id="21"/>
      <w:bookmarkEnd w:id="22"/>
      <w:bookmarkEnd w:id="23"/>
    </w:p>
    <w:p w14:paraId="03B1E12E" w14:textId="77777777" w:rsidR="00175968" w:rsidRDefault="00175968" w:rsidP="00175968">
      <w:bookmarkStart w:id="24" w:name="_Hlk26780646"/>
    </w:p>
    <w:tbl>
      <w:tblPr>
        <w:tblStyle w:val="JobsTable"/>
        <w:tblW w:w="10207" w:type="dxa"/>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8"/>
        <w:gridCol w:w="8789"/>
      </w:tblGrid>
      <w:tr w:rsidR="00762D37" w:rsidRPr="00427894" w14:paraId="7D5A4C69" w14:textId="77777777" w:rsidTr="000C17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F2F2F2" w:themeFill="background1" w:themeFillShade="F2"/>
          </w:tcPr>
          <w:p w14:paraId="2643427C" w14:textId="09B07C6F" w:rsidR="00762D37" w:rsidRPr="00427894" w:rsidRDefault="00762D37" w:rsidP="00EE3ACB">
            <w:pPr>
              <w:spacing w:after="0"/>
              <w:rPr>
                <w:rFonts w:cs="Calibri"/>
                <w:bCs/>
                <w:color w:val="FFFFFF" w:themeColor="background1"/>
                <w:sz w:val="22"/>
                <w:szCs w:val="22"/>
              </w:rPr>
            </w:pPr>
            <w:r w:rsidRPr="00427894">
              <w:rPr>
                <w:rFonts w:cs="Calibri"/>
                <w:b/>
                <w:bCs/>
                <w:sz w:val="22"/>
                <w:szCs w:val="22"/>
              </w:rPr>
              <w:t xml:space="preserve">Options to address Problem 5.1: </w:t>
            </w:r>
            <w:r w:rsidRPr="00427894">
              <w:rPr>
                <w:rFonts w:cs="Calibri"/>
                <w:sz w:val="22"/>
                <w:szCs w:val="22"/>
              </w:rPr>
              <w:t xml:space="preserve">Some disputes are not being resolved in a fair, timely and </w:t>
            </w:r>
            <w:r w:rsidR="005B5E11" w:rsidRPr="00427894">
              <w:rPr>
                <w:rFonts w:cs="Calibri"/>
                <w:sz w:val="22"/>
                <w:szCs w:val="22"/>
              </w:rPr>
              <w:t>cost-effective</w:t>
            </w:r>
            <w:r w:rsidRPr="00427894">
              <w:rPr>
                <w:rFonts w:cs="Calibri"/>
                <w:sz w:val="22"/>
                <w:szCs w:val="22"/>
              </w:rPr>
              <w:t xml:space="preserve"> manner</w:t>
            </w:r>
          </w:p>
        </w:tc>
      </w:tr>
      <w:tr w:rsidR="00762D37" w:rsidRPr="00427894" w14:paraId="5CC0619E" w14:textId="77777777" w:rsidTr="000C17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7" w:type="dxa"/>
            <w:gridSpan w:val="2"/>
          </w:tcPr>
          <w:p w14:paraId="45AB6EA4" w14:textId="1F83AD83" w:rsidR="00762D37" w:rsidRPr="00427894" w:rsidRDefault="00762D37" w:rsidP="00EE3ACB">
            <w:pPr>
              <w:spacing w:after="0"/>
              <w:rPr>
                <w:rFonts w:cs="Calibri"/>
                <w:bCs/>
                <w:color w:val="FFFFFF" w:themeColor="background1"/>
                <w:sz w:val="22"/>
                <w:szCs w:val="22"/>
              </w:rPr>
            </w:pPr>
            <w:r w:rsidRPr="00427894">
              <w:rPr>
                <w:rFonts w:cs="Calibri"/>
                <w:b/>
                <w:color w:val="FFFFFF" w:themeColor="background1"/>
                <w:sz w:val="22"/>
                <w:szCs w:val="22"/>
              </w:rPr>
              <w:t>MTAA Preferred Option</w:t>
            </w:r>
          </w:p>
        </w:tc>
      </w:tr>
      <w:tr w:rsidR="00175968" w:rsidRPr="00427894" w14:paraId="33046896" w14:textId="77777777" w:rsidTr="000C17F9">
        <w:tc>
          <w:tcPr>
            <w:cnfStyle w:val="001000000000" w:firstRow="0" w:lastRow="0" w:firstColumn="1" w:lastColumn="0" w:oddVBand="0" w:evenVBand="0" w:oddHBand="0" w:evenHBand="0" w:firstRowFirstColumn="0" w:firstRowLastColumn="0" w:lastRowFirstColumn="0" w:lastRowLastColumn="0"/>
            <w:tcW w:w="1418" w:type="dxa"/>
          </w:tcPr>
          <w:p w14:paraId="0C324F49" w14:textId="77777777" w:rsidR="00175968" w:rsidRPr="00427894" w:rsidRDefault="00175968" w:rsidP="00EE3ACB">
            <w:pPr>
              <w:spacing w:after="240"/>
              <w:rPr>
                <w:rFonts w:ascii="Calibri" w:hAnsi="Calibri" w:cs="Calibri"/>
                <w:b w:val="0"/>
                <w:sz w:val="22"/>
                <w:szCs w:val="22"/>
              </w:rPr>
            </w:pPr>
            <w:r w:rsidRPr="00427894">
              <w:rPr>
                <w:rFonts w:ascii="Calibri" w:hAnsi="Calibri" w:cs="Calibri"/>
                <w:b w:val="0"/>
                <w:sz w:val="22"/>
                <w:szCs w:val="22"/>
              </w:rPr>
              <w:t>Option 5.1.1</w:t>
            </w:r>
          </w:p>
        </w:tc>
        <w:tc>
          <w:tcPr>
            <w:tcW w:w="8789" w:type="dxa"/>
          </w:tcPr>
          <w:p w14:paraId="1CBA52BA" w14:textId="443037F6" w:rsidR="00175968" w:rsidRPr="00427894" w:rsidRDefault="00320B6C" w:rsidP="00B47533">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Status quo is not supported</w:t>
            </w:r>
          </w:p>
        </w:tc>
      </w:tr>
      <w:tr w:rsidR="007E6B18" w:rsidRPr="00427894" w14:paraId="2AB86810" w14:textId="77777777" w:rsidTr="000C17F9">
        <w:tc>
          <w:tcPr>
            <w:cnfStyle w:val="001000000000" w:firstRow="0" w:lastRow="0" w:firstColumn="1" w:lastColumn="0" w:oddVBand="0" w:evenVBand="0" w:oddHBand="0" w:evenHBand="0" w:firstRowFirstColumn="0" w:firstRowLastColumn="0" w:lastRowFirstColumn="0" w:lastRowLastColumn="0"/>
            <w:tcW w:w="1418" w:type="dxa"/>
          </w:tcPr>
          <w:p w14:paraId="6E327E70" w14:textId="16A323AB" w:rsidR="007E6B18" w:rsidRPr="008C4591" w:rsidRDefault="00EF1167" w:rsidP="00EE3ACB">
            <w:pPr>
              <w:spacing w:after="240"/>
              <w:rPr>
                <w:rFonts w:ascii="Calibri" w:hAnsi="Calibri" w:cs="Calibri"/>
                <w:b w:val="0"/>
                <w:sz w:val="22"/>
                <w:szCs w:val="22"/>
              </w:rPr>
            </w:pPr>
            <w:r w:rsidRPr="008C4591">
              <w:rPr>
                <w:rFonts w:ascii="Calibri" w:hAnsi="Calibri" w:cs="Calibri"/>
                <w:b w:val="0"/>
                <w:sz w:val="22"/>
                <w:szCs w:val="22"/>
              </w:rPr>
              <w:t>Option 5.1.2</w:t>
            </w:r>
          </w:p>
        </w:tc>
        <w:tc>
          <w:tcPr>
            <w:tcW w:w="8789" w:type="dxa"/>
          </w:tcPr>
          <w:p w14:paraId="707F8219" w14:textId="77777777" w:rsidR="00B47533" w:rsidRPr="008C4591" w:rsidRDefault="00B47533" w:rsidP="00B47533">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bookmarkStart w:id="25" w:name="_Hlk26546860"/>
            <w:r w:rsidRPr="008C4591">
              <w:rPr>
                <w:rFonts w:ascii="Calibri" w:hAnsi="Calibri" w:cs="Calibri"/>
                <w:color w:val="auto"/>
                <w:lang w:val="en-US"/>
              </w:rPr>
              <w:t>As part of consultation on this part of the RIS, MTAA Member, MTA-SA canvassed their business members.</w:t>
            </w:r>
          </w:p>
          <w:bookmarkEnd w:id="25"/>
          <w:p w14:paraId="66AEE966" w14:textId="77777777" w:rsidR="00B47533" w:rsidRPr="008C4591" w:rsidRDefault="00B47533" w:rsidP="00B47533">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MTA-SA Members expressed a desire for an independent escalation and mediation process for disputes, separate from the franchisee and franchisor.</w:t>
            </w:r>
          </w:p>
          <w:p w14:paraId="5F3CD2AF" w14:textId="77777777" w:rsidR="00B47533" w:rsidRPr="008C4591" w:rsidRDefault="00B47533" w:rsidP="00B47533">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Members were concerned that if, as a franchisee, they spoke up about an issue, they can be ‘singled out’ as ‘troublemakers’, putting them out of favour with the franchisor. In this regard, franchise contracts including ‘no- fault termination clauses’ are of concern to franchisees, effectively causing them to stay silent regarding their concerns.</w:t>
            </w:r>
          </w:p>
          <w:p w14:paraId="3B6B5B3E" w14:textId="43BF029C" w:rsidR="00B47533" w:rsidRPr="008C4591" w:rsidRDefault="00B47533" w:rsidP="00B47533">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Members saw value in an independent government led mediation process for disputes in franchise relationships, such as the Small Business Commissioner in South Australia.</w:t>
            </w:r>
          </w:p>
          <w:p w14:paraId="750DB445" w14:textId="77777777" w:rsidR="009E32B0" w:rsidRPr="008C4591" w:rsidRDefault="00B81816" w:rsidP="00427894">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MTAA heard similar responses in other jurisdictions.</w:t>
            </w:r>
          </w:p>
          <w:p w14:paraId="7940FF1A" w14:textId="79FA0CFB" w:rsidR="009E32B0" w:rsidRPr="008C4591" w:rsidRDefault="009E32B0" w:rsidP="00427894">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MTAA supports expanded options for dispute resolution and streamlined mediation procedures and services</w:t>
            </w:r>
            <w:r w:rsidR="008C4591" w:rsidRPr="008C4591">
              <w:rPr>
                <w:rFonts w:ascii="Calibri" w:hAnsi="Calibri" w:cs="Calibri"/>
                <w:color w:val="auto"/>
                <w:lang w:val="en-US"/>
              </w:rPr>
              <w:t xml:space="preserve"> outlined in this option</w:t>
            </w:r>
            <w:r w:rsidRPr="008C4591">
              <w:rPr>
                <w:rFonts w:ascii="Calibri" w:hAnsi="Calibri" w:cs="Calibri"/>
                <w:color w:val="auto"/>
                <w:lang w:val="en-US"/>
              </w:rPr>
              <w:t>.</w:t>
            </w:r>
          </w:p>
          <w:p w14:paraId="44307635" w14:textId="114A164D" w:rsidR="00CC46BC" w:rsidRPr="008C4591" w:rsidRDefault="008C4591" w:rsidP="00CC46BC">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sidRPr="008C4591">
              <w:rPr>
                <w:rFonts w:ascii="Calibri" w:hAnsi="Calibri" w:cs="Calibri"/>
                <w:color w:val="auto"/>
                <w:lang w:val="en-US"/>
              </w:rPr>
              <w:t xml:space="preserve">However, </w:t>
            </w:r>
            <w:r w:rsidR="009E32B0" w:rsidRPr="008C4591">
              <w:rPr>
                <w:rFonts w:ascii="Calibri" w:hAnsi="Calibri" w:cs="Calibri"/>
                <w:color w:val="auto"/>
                <w:lang w:val="en-US"/>
              </w:rPr>
              <w:t>MTAA is concerned regarding the placement of a</w:t>
            </w:r>
            <w:r w:rsidR="00CC46BC" w:rsidRPr="008C4591">
              <w:rPr>
                <w:rFonts w:ascii="Calibri" w:hAnsi="Calibri" w:cs="Calibri"/>
                <w:color w:val="auto"/>
                <w:lang w:val="en-US"/>
              </w:rPr>
              <w:t>n industry</w:t>
            </w:r>
            <w:r w:rsidR="009E32B0" w:rsidRPr="008C4591">
              <w:rPr>
                <w:rFonts w:ascii="Calibri" w:hAnsi="Calibri" w:cs="Calibri"/>
                <w:color w:val="auto"/>
                <w:lang w:val="en-US"/>
              </w:rPr>
              <w:t xml:space="preserve"> levy based on numbers of complaints and will require additional information on what this actually </w:t>
            </w:r>
            <w:r w:rsidR="00CC46BC" w:rsidRPr="008C4591">
              <w:rPr>
                <w:rFonts w:ascii="Calibri" w:hAnsi="Calibri" w:cs="Calibri"/>
                <w:color w:val="auto"/>
                <w:lang w:val="en-US"/>
              </w:rPr>
              <w:t>means,</w:t>
            </w:r>
            <w:r w:rsidR="009E32B0" w:rsidRPr="008C4591">
              <w:rPr>
                <w:rFonts w:ascii="Calibri" w:hAnsi="Calibri" w:cs="Calibri"/>
                <w:color w:val="auto"/>
                <w:lang w:val="en-US"/>
              </w:rPr>
              <w:t xml:space="preserve"> and the potential costs involved. MTAA suggests further consideration be given to simplified cost structures where franchisor and franchisee bear their owns costs </w:t>
            </w:r>
            <w:r w:rsidR="00CC46BC" w:rsidRPr="008C4591">
              <w:rPr>
                <w:rFonts w:ascii="Calibri" w:hAnsi="Calibri" w:cs="Calibri"/>
                <w:color w:val="auto"/>
                <w:lang w:val="en-US"/>
              </w:rPr>
              <w:t>unless a breach or illegality is proven and the potential for costs to be attributed to the at fault party.</w:t>
            </w:r>
          </w:p>
          <w:p w14:paraId="22296FF2" w14:textId="43D82D7C" w:rsidR="009E32B0" w:rsidRPr="008C4591" w:rsidRDefault="00CC46BC" w:rsidP="009E32B0">
            <w:pPr>
              <w:pStyle w:val="ListParagraph"/>
              <w:numPr>
                <w:ilvl w:val="0"/>
                <w:numId w:val="12"/>
              </w:numPr>
              <w:ind w:left="325"/>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rPr>
            </w:pPr>
            <w:r w:rsidRPr="008C4591">
              <w:rPr>
                <w:rFonts w:ascii="Calibri" w:hAnsi="Calibri" w:cs="Calibri"/>
                <w:sz w:val="22"/>
                <w:szCs w:val="22"/>
                <w:lang w:val="en-US"/>
              </w:rPr>
              <w:t xml:space="preserve">MTAA suggests strengthened third party involvement could be achieved through a ‘binding determination’ step outlined in the answers to questions for this section rather than arbitration and the complex legal </w:t>
            </w:r>
            <w:r w:rsidR="008C4591" w:rsidRPr="008C4591">
              <w:rPr>
                <w:rFonts w:ascii="Calibri" w:hAnsi="Calibri" w:cs="Calibri"/>
                <w:sz w:val="22"/>
                <w:szCs w:val="22"/>
                <w:lang w:val="en-US"/>
              </w:rPr>
              <w:t>considerations</w:t>
            </w:r>
            <w:r w:rsidRPr="008C4591">
              <w:rPr>
                <w:rFonts w:ascii="Calibri" w:hAnsi="Calibri" w:cs="Calibri"/>
                <w:sz w:val="22"/>
                <w:szCs w:val="22"/>
                <w:lang w:val="en-US"/>
              </w:rPr>
              <w:t xml:space="preserve"> that a pure </w:t>
            </w:r>
            <w:r w:rsidR="008C4591" w:rsidRPr="008C4591">
              <w:rPr>
                <w:rFonts w:ascii="Calibri" w:hAnsi="Calibri" w:cs="Calibri"/>
                <w:sz w:val="22"/>
                <w:szCs w:val="22"/>
                <w:lang w:val="en-US"/>
              </w:rPr>
              <w:t>arbitrated</w:t>
            </w:r>
            <w:r w:rsidRPr="008C4591">
              <w:rPr>
                <w:rFonts w:ascii="Calibri" w:hAnsi="Calibri" w:cs="Calibri"/>
                <w:sz w:val="22"/>
                <w:szCs w:val="22"/>
                <w:lang w:val="en-US"/>
              </w:rPr>
              <w:t xml:space="preserve"> </w:t>
            </w:r>
            <w:r w:rsidR="008C4591" w:rsidRPr="008C4591">
              <w:rPr>
                <w:rFonts w:ascii="Calibri" w:hAnsi="Calibri" w:cs="Calibri"/>
                <w:sz w:val="22"/>
                <w:szCs w:val="22"/>
                <w:lang w:val="en-US"/>
              </w:rPr>
              <w:t>solution may evoke.</w:t>
            </w:r>
          </w:p>
        </w:tc>
      </w:tr>
      <w:tr w:rsidR="007E6B18" w:rsidRPr="00427894" w14:paraId="61C8D55C" w14:textId="77777777" w:rsidTr="000C17F9">
        <w:tc>
          <w:tcPr>
            <w:cnfStyle w:val="001000000000" w:firstRow="0" w:lastRow="0" w:firstColumn="1" w:lastColumn="0" w:oddVBand="0" w:evenVBand="0" w:oddHBand="0" w:evenHBand="0" w:firstRowFirstColumn="0" w:firstRowLastColumn="0" w:lastRowFirstColumn="0" w:lastRowLastColumn="0"/>
            <w:tcW w:w="1418" w:type="dxa"/>
          </w:tcPr>
          <w:p w14:paraId="42347F88" w14:textId="7781B563" w:rsidR="007E6B18" w:rsidRPr="00427894" w:rsidRDefault="00EF1167" w:rsidP="00EE3ACB">
            <w:pPr>
              <w:spacing w:after="240"/>
              <w:rPr>
                <w:rFonts w:ascii="Calibri" w:hAnsi="Calibri" w:cs="Calibri"/>
                <w:b w:val="0"/>
                <w:sz w:val="22"/>
                <w:szCs w:val="22"/>
              </w:rPr>
            </w:pPr>
            <w:r w:rsidRPr="00427894">
              <w:rPr>
                <w:rFonts w:ascii="Calibri" w:hAnsi="Calibri" w:cs="Calibri"/>
                <w:b w:val="0"/>
                <w:sz w:val="22"/>
                <w:szCs w:val="22"/>
              </w:rPr>
              <w:t>Option 5.1.</w:t>
            </w:r>
            <w:r w:rsidR="00FD5819">
              <w:rPr>
                <w:rFonts w:ascii="Calibri" w:hAnsi="Calibri" w:cs="Calibri"/>
                <w:b w:val="0"/>
                <w:sz w:val="22"/>
                <w:szCs w:val="22"/>
              </w:rPr>
              <w:t>3</w:t>
            </w:r>
          </w:p>
        </w:tc>
        <w:tc>
          <w:tcPr>
            <w:tcW w:w="8789" w:type="dxa"/>
          </w:tcPr>
          <w:p w14:paraId="730D56D3" w14:textId="3D506207" w:rsidR="007E6B18" w:rsidRDefault="000C17F9" w:rsidP="00427894">
            <w:pPr>
              <w:pStyle w:val="Heading5"/>
              <w:numPr>
                <w:ilvl w:val="0"/>
                <w:numId w:val="12"/>
              </w:numPr>
              <w:ind w:left="313"/>
              <w:outlineLvl w:val="4"/>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US"/>
              </w:rPr>
            </w:pPr>
            <w:r>
              <w:rPr>
                <w:rFonts w:ascii="Calibri" w:hAnsi="Calibri" w:cs="Calibri"/>
                <w:color w:val="auto"/>
                <w:lang w:val="en-US"/>
              </w:rPr>
              <w:t>MTAA supports this option.</w:t>
            </w:r>
          </w:p>
        </w:tc>
      </w:tr>
      <w:bookmarkEnd w:id="24"/>
    </w:tbl>
    <w:p w14:paraId="4B2D1E9E" w14:textId="08DEFC2E" w:rsidR="00175968" w:rsidRDefault="00175968" w:rsidP="00175968"/>
    <w:p w14:paraId="4CC95988" w14:textId="27431713" w:rsidR="000C17F9" w:rsidRDefault="000C17F9" w:rsidP="000D6648">
      <w:pPr>
        <w:pStyle w:val="Heading3"/>
        <w:spacing w:before="360" w:after="120"/>
        <w:ind w:left="-709"/>
        <w:rPr>
          <w:b/>
          <w:bCs/>
          <w:color w:val="FFC000"/>
        </w:rPr>
      </w:pPr>
    </w:p>
    <w:p w14:paraId="53D8F517" w14:textId="77777777" w:rsidR="00F363A3" w:rsidRPr="00F363A3" w:rsidRDefault="00F363A3" w:rsidP="00F363A3">
      <w:pPr>
        <w:rPr>
          <w:lang w:val="en-AU" w:eastAsia="en-US"/>
        </w:rPr>
      </w:pPr>
    </w:p>
    <w:p w14:paraId="2999EC77" w14:textId="77777777" w:rsidR="00F363A3" w:rsidRDefault="00F363A3" w:rsidP="00F363A3">
      <w:pPr>
        <w:pStyle w:val="Heading3"/>
        <w:spacing w:before="0"/>
        <w:ind w:left="-709"/>
        <w:rPr>
          <w:b/>
          <w:bCs/>
          <w:color w:val="FFC000"/>
        </w:rPr>
      </w:pPr>
    </w:p>
    <w:p w14:paraId="67D96150" w14:textId="4657991E" w:rsidR="000D6648" w:rsidRPr="000D6648" w:rsidRDefault="00F363A3" w:rsidP="00F363A3">
      <w:pPr>
        <w:pStyle w:val="Heading3"/>
        <w:spacing w:before="360" w:after="120"/>
        <w:ind w:left="-709"/>
        <w:rPr>
          <w:b/>
          <w:bCs/>
          <w:color w:val="FFC000"/>
        </w:rPr>
      </w:pPr>
      <w:r>
        <w:rPr>
          <w:b/>
          <w:bCs/>
          <w:color w:val="FFC000"/>
        </w:rPr>
        <w:t>M</w:t>
      </w:r>
      <w:r w:rsidR="000D6648" w:rsidRPr="000D6648">
        <w:rPr>
          <w:b/>
          <w:bCs/>
          <w:color w:val="FFC000"/>
        </w:rPr>
        <w:t xml:space="preserve">TAA Responses to Principle </w:t>
      </w:r>
      <w:r w:rsidR="000D6648">
        <w:rPr>
          <w:b/>
          <w:bCs/>
          <w:color w:val="FFC000"/>
        </w:rPr>
        <w:t>5</w:t>
      </w:r>
      <w:r w:rsidR="000D6648" w:rsidRPr="000D6648">
        <w:rPr>
          <w:b/>
          <w:bCs/>
          <w:color w:val="FFC000"/>
        </w:rPr>
        <w:t xml:space="preserve"> Questions</w:t>
      </w:r>
    </w:p>
    <w:p w14:paraId="19F92A51" w14:textId="77777777" w:rsidR="00175968" w:rsidRDefault="00175968" w:rsidP="009E32B0">
      <w:pPr>
        <w:spacing w:before="0" w:after="0"/>
      </w:pPr>
    </w:p>
    <w:p w14:paraId="57727CC1" w14:textId="77777777" w:rsidR="000C17F9" w:rsidRDefault="00175968" w:rsidP="009E32B0">
      <w:pPr>
        <w:pStyle w:val="Boxed"/>
        <w:numPr>
          <w:ilvl w:val="0"/>
          <w:numId w:val="32"/>
        </w:numPr>
        <w:spacing w:after="0"/>
        <w:ind w:left="-284" w:hanging="357"/>
        <w:rPr>
          <w:rFonts w:ascii="Calibri" w:hAnsi="Calibri" w:cs="Calibri"/>
          <w:b/>
          <w:bCs/>
          <w:i/>
          <w:iCs/>
        </w:rPr>
      </w:pPr>
      <w:r w:rsidRPr="00AD25DC">
        <w:rPr>
          <w:rFonts w:ascii="Calibri" w:hAnsi="Calibri" w:cs="Calibri"/>
          <w:b/>
          <w:bCs/>
          <w:i/>
          <w:iCs/>
        </w:rPr>
        <w:t>A number of stakeholders have told the Taskforce that the cost of arbitration can be comparable to going through the court system, and that conciliation may be a preferable alternative alongside mediation. In what circumstances could conciliation be an effective alternative dispute resolution process</w:t>
      </w:r>
      <w:r w:rsidR="000C17F9">
        <w:rPr>
          <w:rFonts w:ascii="Calibri" w:hAnsi="Calibri" w:cs="Calibri"/>
          <w:b/>
          <w:bCs/>
          <w:i/>
          <w:iCs/>
        </w:rPr>
        <w:t xml:space="preserve">. </w:t>
      </w:r>
    </w:p>
    <w:p w14:paraId="5E9485E2" w14:textId="77777777" w:rsidR="00BA080A" w:rsidRDefault="000C17F9" w:rsidP="009E32B0">
      <w:pPr>
        <w:pStyle w:val="Boxed"/>
        <w:spacing w:after="0"/>
        <w:ind w:left="-641"/>
        <w:rPr>
          <w:rFonts w:ascii="Calibri" w:hAnsi="Calibri" w:cs="Calibri"/>
        </w:rPr>
      </w:pPr>
      <w:r>
        <w:rPr>
          <w:rFonts w:ascii="Calibri" w:hAnsi="Calibri" w:cs="Calibri"/>
        </w:rPr>
        <w:t xml:space="preserve">MTAA suggests a graduated dispute resolution </w:t>
      </w:r>
      <w:r w:rsidR="00BA080A">
        <w:rPr>
          <w:rFonts w:ascii="Calibri" w:hAnsi="Calibri" w:cs="Calibri"/>
        </w:rPr>
        <w:t>process that adds a determination phase prior to arbitration</w:t>
      </w:r>
      <w:r>
        <w:rPr>
          <w:rFonts w:ascii="Calibri" w:hAnsi="Calibri" w:cs="Calibri"/>
        </w:rPr>
        <w:t xml:space="preserve">. </w:t>
      </w:r>
    </w:p>
    <w:p w14:paraId="0DEFF96D" w14:textId="77777777" w:rsidR="00BA080A" w:rsidRDefault="000C17F9" w:rsidP="009E32B0">
      <w:pPr>
        <w:pStyle w:val="Boxed"/>
        <w:spacing w:after="0"/>
        <w:ind w:left="-641"/>
        <w:rPr>
          <w:rFonts w:ascii="Calibri" w:hAnsi="Calibri" w:cs="Calibri"/>
        </w:rPr>
      </w:pPr>
      <w:r>
        <w:rPr>
          <w:rFonts w:ascii="Calibri" w:hAnsi="Calibri" w:cs="Calibri"/>
        </w:rPr>
        <w:t xml:space="preserve">A franchisor and / or franchisee can notify a dispute and attempt to resolve through a documented process of consultation within a specified timeframe. </w:t>
      </w:r>
    </w:p>
    <w:p w14:paraId="0CDF76AC" w14:textId="4609BD7A" w:rsidR="000C17F9" w:rsidRDefault="000C17F9" w:rsidP="009E32B0">
      <w:pPr>
        <w:pStyle w:val="Boxed"/>
        <w:spacing w:after="0"/>
        <w:ind w:left="-641"/>
        <w:rPr>
          <w:rFonts w:ascii="Calibri" w:hAnsi="Calibri" w:cs="Calibri"/>
        </w:rPr>
      </w:pPr>
      <w:r>
        <w:rPr>
          <w:rFonts w:ascii="Calibri" w:hAnsi="Calibri" w:cs="Calibri"/>
        </w:rPr>
        <w:t xml:space="preserve">Failure to resolve within the specified timeframe then triggers mediation </w:t>
      </w:r>
      <w:r w:rsidR="00BA080A">
        <w:rPr>
          <w:rFonts w:ascii="Calibri" w:hAnsi="Calibri" w:cs="Calibri"/>
        </w:rPr>
        <w:t>by</w:t>
      </w:r>
      <w:r>
        <w:rPr>
          <w:rFonts w:ascii="Calibri" w:hAnsi="Calibri" w:cs="Calibri"/>
        </w:rPr>
        <w:t xml:space="preserve"> third party independent mediators appointed and managed by a merged OFMA /ASBFEO. </w:t>
      </w:r>
    </w:p>
    <w:p w14:paraId="16A6EEEA" w14:textId="77777777" w:rsidR="001E76D6" w:rsidRDefault="000C17F9" w:rsidP="009E32B0">
      <w:pPr>
        <w:pStyle w:val="Boxed"/>
        <w:spacing w:after="0"/>
        <w:ind w:left="-641"/>
        <w:rPr>
          <w:rFonts w:ascii="Calibri" w:hAnsi="Calibri" w:cs="Calibri"/>
        </w:rPr>
      </w:pPr>
      <w:r>
        <w:rPr>
          <w:rFonts w:ascii="Calibri" w:hAnsi="Calibri" w:cs="Calibri"/>
        </w:rPr>
        <w:t>If mediation fails to resolve the di</w:t>
      </w:r>
      <w:r w:rsidR="00BA080A">
        <w:rPr>
          <w:rFonts w:ascii="Calibri" w:hAnsi="Calibri" w:cs="Calibri"/>
        </w:rPr>
        <w:t>s</w:t>
      </w:r>
      <w:r>
        <w:rPr>
          <w:rFonts w:ascii="Calibri" w:hAnsi="Calibri" w:cs="Calibri"/>
        </w:rPr>
        <w:t>pute within a specified timeframe</w:t>
      </w:r>
      <w:r w:rsidR="00BA080A">
        <w:rPr>
          <w:rFonts w:ascii="Calibri" w:hAnsi="Calibri" w:cs="Calibri"/>
        </w:rPr>
        <w:t xml:space="preserve">, MTAA suggests a further dispute resolution step could be enacted where the dispute is forwarded for binding independent determination (or a further form of conciliation). The determination process would be performed by an independent qualified authority, again managed by a merged OFMA /ASBFEO, but not connected with previous failed mediation. The determination, which considers the dispute and previous attempts at resolution through mediation, in a specified timeframe, would be binding on all parties. </w:t>
      </w:r>
    </w:p>
    <w:p w14:paraId="330EC8B1" w14:textId="13840EF5" w:rsidR="00BA080A" w:rsidRDefault="001E76D6" w:rsidP="009E32B0">
      <w:pPr>
        <w:pStyle w:val="Boxed"/>
        <w:spacing w:after="0"/>
        <w:ind w:left="-641"/>
        <w:rPr>
          <w:rFonts w:ascii="Calibri" w:hAnsi="Calibri" w:cs="Calibri"/>
        </w:rPr>
      </w:pPr>
      <w:r>
        <w:rPr>
          <w:rFonts w:ascii="Calibri" w:hAnsi="Calibri" w:cs="Calibri"/>
        </w:rPr>
        <w:t xml:space="preserve">Arbitration disadvantages small businesses because of the cost, time and resources involved, particularly against a larger powerful franchisor. A determination step in a dispute resolution process is considered a more resource effective process for all parties provided there is strict timelines and agreement that the outcome is binding on all parties.  This would not necessarily rule out further arbitration or litigation options. MTAA </w:t>
      </w:r>
      <w:r w:rsidR="009E32B0">
        <w:rPr>
          <w:rFonts w:ascii="Calibri" w:hAnsi="Calibri" w:cs="Calibri"/>
        </w:rPr>
        <w:t>can</w:t>
      </w:r>
      <w:r>
        <w:rPr>
          <w:rFonts w:ascii="Calibri" w:hAnsi="Calibri" w:cs="Calibri"/>
        </w:rPr>
        <w:t xml:space="preserve"> provide examples from another automotive industry where determination</w:t>
      </w:r>
      <w:r w:rsidR="009E32B0">
        <w:rPr>
          <w:rFonts w:ascii="Calibri" w:hAnsi="Calibri" w:cs="Calibri"/>
        </w:rPr>
        <w:t xml:space="preserve"> processes have</w:t>
      </w:r>
      <w:r>
        <w:rPr>
          <w:rFonts w:ascii="Calibri" w:hAnsi="Calibri" w:cs="Calibri"/>
        </w:rPr>
        <w:t xml:space="preserve"> been used effectively.</w:t>
      </w:r>
    </w:p>
    <w:p w14:paraId="6EEFC326" w14:textId="77777777" w:rsidR="000C17F9" w:rsidRPr="000C17F9" w:rsidRDefault="000C17F9" w:rsidP="000C17F9">
      <w:pPr>
        <w:pStyle w:val="Boxed"/>
        <w:ind w:left="-641"/>
        <w:rPr>
          <w:rFonts w:ascii="Calibri" w:hAnsi="Calibri" w:cs="Calibri"/>
          <w:b/>
          <w:bCs/>
          <w:i/>
          <w:iCs/>
        </w:rPr>
      </w:pPr>
    </w:p>
    <w:p w14:paraId="54FB80CB" w14:textId="77777777" w:rsidR="00175968" w:rsidRDefault="00175968" w:rsidP="00175968"/>
    <w:p w14:paraId="4F88BC71" w14:textId="38659905" w:rsidR="00175968" w:rsidRDefault="00175968" w:rsidP="00320B6C">
      <w:pPr>
        <w:pStyle w:val="Boxed"/>
        <w:numPr>
          <w:ilvl w:val="0"/>
          <w:numId w:val="32"/>
        </w:numPr>
        <w:ind w:left="-284" w:hanging="357"/>
        <w:rPr>
          <w:rFonts w:ascii="Calibri" w:hAnsi="Calibri" w:cs="Calibri"/>
          <w:b/>
          <w:bCs/>
          <w:i/>
          <w:iCs/>
        </w:rPr>
      </w:pPr>
      <w:r w:rsidRPr="00AD25DC">
        <w:rPr>
          <w:rFonts w:ascii="Calibri" w:hAnsi="Calibri" w:cs="Calibri"/>
          <w:b/>
          <w:bCs/>
          <w:i/>
          <w:iCs/>
        </w:rPr>
        <w:t>Would you consider including arbitration to resolve disputes in your franchising agreement, if a clear voluntary option were provided?</w:t>
      </w:r>
    </w:p>
    <w:p w14:paraId="2CAC1628" w14:textId="6DA14C79" w:rsidR="009E32B0" w:rsidRPr="009E32B0" w:rsidRDefault="009E32B0" w:rsidP="009E32B0">
      <w:pPr>
        <w:pStyle w:val="Boxed"/>
        <w:ind w:left="-641"/>
        <w:rPr>
          <w:rFonts w:ascii="Calibri" w:hAnsi="Calibri" w:cs="Calibri"/>
        </w:rPr>
      </w:pPr>
      <w:r>
        <w:rPr>
          <w:rFonts w:ascii="Calibri" w:hAnsi="Calibri" w:cs="Calibri"/>
        </w:rPr>
        <w:t>MTAA Member constituents raised concerns regarding the time and costs involved in arbitrated outcomes and are supportive of a dispute resolution system where mediation and potentially determination within specific timeframes are provided. Concern was expressed about the time taken in any dispute resolution process and the ability of small businesses to absorb the impact if a matter were to drag over months and years. Arbitration was considered by some to still be a viable option, but again raised timeframe and the power of other market participants to increase the time and costs associated with resolution.</w:t>
      </w:r>
    </w:p>
    <w:p w14:paraId="4BB22CF1" w14:textId="77777777" w:rsidR="00175968" w:rsidRDefault="00175968" w:rsidP="00175968"/>
    <w:p w14:paraId="134F0535" w14:textId="77777777" w:rsidR="008C4591" w:rsidRDefault="008C4591" w:rsidP="000D6648">
      <w:pPr>
        <w:pStyle w:val="Heading2"/>
        <w:spacing w:after="120" w:line="240" w:lineRule="auto"/>
        <w:ind w:left="-851"/>
        <w:rPr>
          <w:color w:val="FFC000"/>
        </w:rPr>
      </w:pPr>
      <w:bookmarkStart w:id="26" w:name="_Toc22293908"/>
      <w:bookmarkStart w:id="27" w:name="_Toc23166816"/>
      <w:bookmarkStart w:id="28" w:name="_Toc22913985"/>
      <w:bookmarkStart w:id="29" w:name="_Toc24359167"/>
    </w:p>
    <w:p w14:paraId="1E62876B" w14:textId="77777777" w:rsidR="008C4591" w:rsidRDefault="008C4591" w:rsidP="00AF1FFB">
      <w:pPr>
        <w:pStyle w:val="Heading2"/>
        <w:spacing w:before="0" w:line="240" w:lineRule="auto"/>
        <w:ind w:left="-851"/>
        <w:rPr>
          <w:color w:val="FFC000"/>
        </w:rPr>
      </w:pPr>
    </w:p>
    <w:p w14:paraId="0D72F6FD" w14:textId="7C0D1EC6" w:rsidR="00175968" w:rsidRDefault="00175968" w:rsidP="000D6648">
      <w:pPr>
        <w:pStyle w:val="Heading2"/>
        <w:spacing w:after="120" w:line="240" w:lineRule="auto"/>
        <w:ind w:left="-851"/>
        <w:rPr>
          <w:b/>
          <w:color w:val="FFC000"/>
        </w:rPr>
      </w:pPr>
      <w:r w:rsidRPr="008C4591">
        <w:rPr>
          <w:b/>
          <w:bCs/>
          <w:color w:val="FFC000"/>
        </w:rPr>
        <w:t>Principle 6.</w:t>
      </w:r>
      <w:r w:rsidRPr="000D6648">
        <w:rPr>
          <w:bCs/>
          <w:color w:val="FFC000"/>
        </w:rPr>
        <w:t xml:space="preserve"> </w:t>
      </w:r>
      <w:r w:rsidRPr="008C4591">
        <w:rPr>
          <w:bCs/>
          <w:color w:val="FFC000"/>
        </w:rPr>
        <w:t>Franchisees and franchisors should be able to exit in a way that is reasonable to both parties</w:t>
      </w:r>
      <w:bookmarkEnd w:id="26"/>
      <w:bookmarkEnd w:id="27"/>
      <w:bookmarkEnd w:id="28"/>
      <w:bookmarkEnd w:id="29"/>
    </w:p>
    <w:p w14:paraId="69A3B535" w14:textId="77777777" w:rsidR="00762D37" w:rsidRPr="00762D37" w:rsidRDefault="00762D37" w:rsidP="00AF1FFB">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762D37" w:rsidRPr="001B3F8A" w14:paraId="17C2A10E"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514D2649" w14:textId="7F426C75" w:rsidR="00762D37" w:rsidRPr="001B3F8A" w:rsidRDefault="00762D37" w:rsidP="00EE3ACB">
            <w:pPr>
              <w:spacing w:after="0"/>
              <w:rPr>
                <w:rFonts w:cs="Calibri"/>
                <w:bCs/>
                <w:color w:val="FFFFFF" w:themeColor="background1"/>
                <w:sz w:val="22"/>
                <w:szCs w:val="22"/>
              </w:rPr>
            </w:pPr>
            <w:r w:rsidRPr="001B3F8A">
              <w:rPr>
                <w:rFonts w:cs="Calibri"/>
                <w:b/>
                <w:bCs/>
                <w:sz w:val="22"/>
                <w:szCs w:val="22"/>
              </w:rPr>
              <w:t xml:space="preserve">Options to address Problem 6.1: </w:t>
            </w:r>
            <w:r w:rsidRPr="001B3F8A">
              <w:rPr>
                <w:rFonts w:cs="Calibri"/>
                <w:sz w:val="22"/>
                <w:szCs w:val="22"/>
              </w:rPr>
              <w:t>Reasonable exit arrangements may not be, or may not be perceived to be, available or accessible for some franchisees</w:t>
            </w:r>
          </w:p>
        </w:tc>
      </w:tr>
      <w:tr w:rsidR="00762D37" w:rsidRPr="001B3F8A" w14:paraId="638C6F95" w14:textId="77777777" w:rsidTr="0076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7183ACE3" w14:textId="717EF728" w:rsidR="00762D37" w:rsidRPr="001B3F8A" w:rsidRDefault="00762D37" w:rsidP="00EE3ACB">
            <w:pPr>
              <w:spacing w:after="0"/>
              <w:rPr>
                <w:rFonts w:cs="Calibri"/>
                <w:bCs/>
                <w:color w:val="FFFFFF" w:themeColor="background1"/>
                <w:sz w:val="22"/>
                <w:szCs w:val="22"/>
              </w:rPr>
            </w:pPr>
            <w:r w:rsidRPr="001B3F8A">
              <w:rPr>
                <w:rFonts w:cs="Calibri"/>
                <w:b/>
                <w:color w:val="FFFFFF" w:themeColor="background1"/>
                <w:sz w:val="22"/>
                <w:szCs w:val="22"/>
              </w:rPr>
              <w:t>MTAA Preferred Option</w:t>
            </w:r>
          </w:p>
        </w:tc>
      </w:tr>
      <w:tr w:rsidR="00175968" w:rsidRPr="001B3F8A" w14:paraId="7D44E352"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0A94418" w14:textId="77777777" w:rsidR="00175968" w:rsidRPr="001B3F8A" w:rsidRDefault="00175968" w:rsidP="00EE3ACB">
            <w:pPr>
              <w:spacing w:after="240"/>
              <w:rPr>
                <w:rFonts w:ascii="Calibri" w:hAnsi="Calibri" w:cs="Calibri"/>
                <w:b w:val="0"/>
                <w:sz w:val="22"/>
                <w:szCs w:val="22"/>
              </w:rPr>
            </w:pPr>
            <w:r w:rsidRPr="001B3F8A">
              <w:rPr>
                <w:rFonts w:ascii="Calibri" w:hAnsi="Calibri" w:cs="Calibri"/>
                <w:b w:val="0"/>
                <w:sz w:val="22"/>
                <w:szCs w:val="22"/>
              </w:rPr>
              <w:t>Option 6.1.1</w:t>
            </w:r>
          </w:p>
        </w:tc>
        <w:tc>
          <w:tcPr>
            <w:tcW w:w="8505" w:type="dxa"/>
          </w:tcPr>
          <w:p w14:paraId="2BE14C9D" w14:textId="24A23636" w:rsidR="00175968" w:rsidRPr="001B3F8A" w:rsidRDefault="004D0FDD" w:rsidP="00EE3ACB">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3F8A">
              <w:rPr>
                <w:rFonts w:ascii="Calibri" w:hAnsi="Calibri" w:cs="Calibri"/>
                <w:sz w:val="22"/>
                <w:szCs w:val="22"/>
              </w:rPr>
              <w:t>Status quo is not supported</w:t>
            </w:r>
            <w:r w:rsidR="00175968" w:rsidRPr="001B3F8A">
              <w:rPr>
                <w:rFonts w:ascii="Calibri" w:hAnsi="Calibri" w:cs="Calibri"/>
                <w:sz w:val="22"/>
                <w:szCs w:val="22"/>
              </w:rPr>
              <w:t xml:space="preserve"> </w:t>
            </w:r>
          </w:p>
        </w:tc>
      </w:tr>
      <w:tr w:rsidR="004D0FDD" w:rsidRPr="001B3F8A" w14:paraId="7DF3FD8E"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3F6626FA" w14:textId="38A0E0D0" w:rsidR="004D0FDD" w:rsidRPr="001B3F8A" w:rsidRDefault="004D0FDD" w:rsidP="00EE3ACB">
            <w:pPr>
              <w:spacing w:after="240"/>
              <w:rPr>
                <w:rFonts w:ascii="Calibri" w:hAnsi="Calibri" w:cs="Calibri"/>
                <w:b w:val="0"/>
                <w:sz w:val="22"/>
                <w:szCs w:val="22"/>
              </w:rPr>
            </w:pPr>
            <w:r w:rsidRPr="001B3F8A">
              <w:rPr>
                <w:rFonts w:ascii="Calibri" w:hAnsi="Calibri" w:cs="Calibri"/>
                <w:b w:val="0"/>
                <w:sz w:val="22"/>
                <w:szCs w:val="22"/>
                <w:lang w:val="en-US"/>
              </w:rPr>
              <w:t>Option 6.1.2</w:t>
            </w:r>
          </w:p>
        </w:tc>
        <w:tc>
          <w:tcPr>
            <w:tcW w:w="8505" w:type="dxa"/>
          </w:tcPr>
          <w:p w14:paraId="4CF213F2" w14:textId="1A8F2E5E" w:rsidR="004D0FDD" w:rsidRPr="001B3F8A" w:rsidRDefault="004D0FDD" w:rsidP="00EE3ACB">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3F8A">
              <w:rPr>
                <w:rFonts w:ascii="Calibri" w:hAnsi="Calibri" w:cs="Calibri"/>
                <w:sz w:val="22"/>
                <w:szCs w:val="22"/>
              </w:rPr>
              <w:t>MTAA supports this option</w:t>
            </w:r>
            <w:r w:rsidR="008C4591">
              <w:rPr>
                <w:rFonts w:ascii="Calibri" w:hAnsi="Calibri" w:cs="Calibri"/>
                <w:sz w:val="22"/>
                <w:szCs w:val="22"/>
              </w:rPr>
              <w:t xml:space="preserve"> in principal, but suggests further work is required to </w:t>
            </w:r>
            <w:r w:rsidR="005B512A">
              <w:rPr>
                <w:rFonts w:ascii="Calibri" w:hAnsi="Calibri" w:cs="Calibri"/>
                <w:sz w:val="22"/>
                <w:szCs w:val="22"/>
              </w:rPr>
              <w:t>cater for matters where the franchisor intends to terminate the franchisee, for reasons of consolidation or amalgamation of geographic or other market identifying attributes.</w:t>
            </w:r>
            <w:r w:rsidR="00047AC3">
              <w:rPr>
                <w:rFonts w:ascii="Calibri" w:hAnsi="Calibri" w:cs="Calibri"/>
                <w:sz w:val="22"/>
                <w:szCs w:val="22"/>
              </w:rPr>
              <w:t xml:space="preserve"> A capacity should be included where There should be an </w:t>
            </w:r>
          </w:p>
        </w:tc>
      </w:tr>
      <w:tr w:rsidR="004D0FDD" w:rsidRPr="001B3F8A" w14:paraId="482FA111"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2A22C7A6" w14:textId="0A4FD770" w:rsidR="004D0FDD" w:rsidRPr="001B3F8A" w:rsidRDefault="004D0FDD" w:rsidP="00EE3ACB">
            <w:pPr>
              <w:spacing w:after="240"/>
              <w:rPr>
                <w:rFonts w:ascii="Calibri" w:hAnsi="Calibri" w:cs="Calibri"/>
                <w:b w:val="0"/>
                <w:sz w:val="22"/>
                <w:szCs w:val="22"/>
              </w:rPr>
            </w:pPr>
            <w:r w:rsidRPr="001B3F8A">
              <w:rPr>
                <w:rFonts w:ascii="Calibri" w:hAnsi="Calibri" w:cs="Calibri"/>
                <w:b w:val="0"/>
                <w:sz w:val="22"/>
                <w:szCs w:val="22"/>
                <w:lang w:val="en-US"/>
              </w:rPr>
              <w:t>Option 6.1.3</w:t>
            </w:r>
          </w:p>
        </w:tc>
        <w:tc>
          <w:tcPr>
            <w:tcW w:w="8505" w:type="dxa"/>
          </w:tcPr>
          <w:p w14:paraId="1351E7A0" w14:textId="61384A93" w:rsidR="004D0FDD" w:rsidRPr="001B3F8A" w:rsidRDefault="004D0FDD" w:rsidP="00EE3ACB">
            <w:pPr>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B3F8A">
              <w:rPr>
                <w:rFonts w:ascii="Calibri" w:hAnsi="Calibri" w:cs="Calibri"/>
                <w:sz w:val="22"/>
                <w:szCs w:val="22"/>
              </w:rPr>
              <w:t>MTAA supports this option</w:t>
            </w:r>
          </w:p>
        </w:tc>
      </w:tr>
    </w:tbl>
    <w:p w14:paraId="56D1BB25" w14:textId="60D86D0A" w:rsidR="00175968" w:rsidRDefault="00175968" w:rsidP="005B512A">
      <w:pPr>
        <w:spacing w:before="0" w:after="0"/>
      </w:pPr>
    </w:p>
    <w:p w14:paraId="69DC080D" w14:textId="77777777" w:rsidR="00047AC3" w:rsidRDefault="00047AC3" w:rsidP="005B512A">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762D37" w:rsidRPr="001B3F8A" w14:paraId="5343C17C"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4D6C6AA3" w14:textId="23102C50" w:rsidR="00762D37" w:rsidRPr="001B3F8A" w:rsidRDefault="0054048B" w:rsidP="005B512A">
            <w:pPr>
              <w:spacing w:before="0" w:after="0"/>
              <w:rPr>
                <w:rFonts w:cs="Calibri"/>
                <w:bCs/>
                <w:color w:val="FFFFFF" w:themeColor="background1"/>
                <w:sz w:val="22"/>
                <w:szCs w:val="22"/>
              </w:rPr>
            </w:pPr>
            <w:r w:rsidRPr="001B3F8A">
              <w:rPr>
                <w:rFonts w:cs="Calibri"/>
                <w:b/>
                <w:bCs/>
                <w:sz w:val="22"/>
                <w:szCs w:val="22"/>
              </w:rPr>
              <w:t>Options to address problem 6.2:</w:t>
            </w:r>
            <w:r w:rsidRPr="001B3F8A">
              <w:rPr>
                <w:rFonts w:cs="Calibri"/>
                <w:sz w:val="22"/>
                <w:szCs w:val="22"/>
              </w:rPr>
              <w:t xml:space="preserve"> Excessive restraint of trade clauses may inhibit lawful pursuit of subsequent business interests.</w:t>
            </w:r>
          </w:p>
        </w:tc>
      </w:tr>
      <w:tr w:rsidR="00762D37" w:rsidRPr="001B3F8A" w14:paraId="547D49B1"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46660FE9" w14:textId="11D745CF" w:rsidR="00762D37" w:rsidRPr="001B3F8A" w:rsidRDefault="0054048B" w:rsidP="005B512A">
            <w:pPr>
              <w:spacing w:before="0" w:after="0"/>
              <w:rPr>
                <w:rFonts w:cs="Calibri"/>
                <w:bCs/>
                <w:color w:val="FFFFFF" w:themeColor="background1"/>
                <w:sz w:val="22"/>
                <w:szCs w:val="22"/>
              </w:rPr>
            </w:pPr>
            <w:r w:rsidRPr="001B3F8A">
              <w:rPr>
                <w:rFonts w:cs="Calibri"/>
                <w:b/>
                <w:color w:val="FFFFFF" w:themeColor="background1"/>
                <w:sz w:val="22"/>
                <w:szCs w:val="22"/>
              </w:rPr>
              <w:t>MTAA Preferred Option</w:t>
            </w:r>
          </w:p>
        </w:tc>
      </w:tr>
      <w:tr w:rsidR="00175968" w:rsidRPr="001B3F8A" w14:paraId="3BDB1CDC"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69629CD1" w14:textId="77777777" w:rsidR="00175968" w:rsidRPr="001B3F8A" w:rsidRDefault="00175968" w:rsidP="005B512A">
            <w:pPr>
              <w:spacing w:before="0" w:after="0"/>
              <w:rPr>
                <w:rFonts w:ascii="Calibri" w:hAnsi="Calibri" w:cs="Calibri"/>
                <w:b w:val="0"/>
                <w:sz w:val="22"/>
                <w:szCs w:val="22"/>
              </w:rPr>
            </w:pPr>
            <w:r w:rsidRPr="001B3F8A">
              <w:rPr>
                <w:rFonts w:ascii="Calibri" w:hAnsi="Calibri" w:cs="Calibri"/>
                <w:b w:val="0"/>
                <w:sz w:val="22"/>
                <w:szCs w:val="22"/>
              </w:rPr>
              <w:t>Option 6.2.1</w:t>
            </w:r>
          </w:p>
        </w:tc>
        <w:tc>
          <w:tcPr>
            <w:tcW w:w="8505" w:type="dxa"/>
          </w:tcPr>
          <w:p w14:paraId="7D017464" w14:textId="4BD684C5" w:rsidR="00175968" w:rsidRPr="001B3F8A" w:rsidRDefault="001B3F8A" w:rsidP="005B512A">
            <w:pPr>
              <w:pStyle w:val="OutlineNumbered1"/>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sidRPr="001B3F8A">
              <w:rPr>
                <w:rFonts w:ascii="Calibri" w:hAnsi="Calibri" w:cs="Calibri"/>
                <w:b w:val="0"/>
              </w:rPr>
              <w:t>Status quo is not supported</w:t>
            </w:r>
            <w:r w:rsidR="00175968" w:rsidRPr="001B3F8A">
              <w:rPr>
                <w:rFonts w:ascii="Calibri" w:hAnsi="Calibri" w:cs="Calibri"/>
                <w:b w:val="0"/>
              </w:rPr>
              <w:t xml:space="preserve"> </w:t>
            </w:r>
            <w:r w:rsidR="00175968" w:rsidRPr="001B3F8A">
              <w:rPr>
                <w:rFonts w:ascii="Calibri" w:hAnsi="Calibri" w:cs="Calibri"/>
                <w:b w:val="0"/>
              </w:rPr>
              <w:br/>
            </w:r>
          </w:p>
        </w:tc>
      </w:tr>
      <w:tr w:rsidR="004D0FDD" w:rsidRPr="001B3F8A" w14:paraId="7AAAF345"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16E1EC9" w14:textId="1BFC7405" w:rsidR="004D0FDD" w:rsidRPr="001B3F8A" w:rsidRDefault="004D0FDD" w:rsidP="005B512A">
            <w:pPr>
              <w:spacing w:before="0" w:after="0"/>
              <w:rPr>
                <w:rFonts w:ascii="Calibri" w:hAnsi="Calibri" w:cs="Calibri"/>
                <w:b w:val="0"/>
                <w:sz w:val="22"/>
                <w:szCs w:val="22"/>
              </w:rPr>
            </w:pPr>
            <w:r w:rsidRPr="001B3F8A">
              <w:rPr>
                <w:rFonts w:ascii="Calibri" w:hAnsi="Calibri" w:cs="Calibri"/>
                <w:b w:val="0"/>
                <w:sz w:val="22"/>
                <w:szCs w:val="22"/>
                <w:lang w:val="en-US"/>
              </w:rPr>
              <w:t>Option 6.2.2</w:t>
            </w:r>
          </w:p>
        </w:tc>
        <w:tc>
          <w:tcPr>
            <w:tcW w:w="8505" w:type="dxa"/>
          </w:tcPr>
          <w:p w14:paraId="2D367F03" w14:textId="77777777" w:rsidR="004D0FDD" w:rsidRDefault="005B512A" w:rsidP="005B512A">
            <w:pPr>
              <w:pStyle w:val="OutlineNumbered1"/>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b w:val="0"/>
              </w:rPr>
              <w:t>MTAA supports increased clarification by addressing the wording of clause 23 of the Franchising Code of Conduct.</w:t>
            </w:r>
          </w:p>
          <w:p w14:paraId="089FEF46" w14:textId="2BB72C98" w:rsidR="005B512A" w:rsidRPr="001B3F8A" w:rsidRDefault="005B512A" w:rsidP="005B512A">
            <w:pPr>
              <w:pStyle w:val="OutlineNumbered1"/>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val="0"/>
              </w:rPr>
            </w:pPr>
          </w:p>
        </w:tc>
      </w:tr>
      <w:tr w:rsidR="004D0FDD" w:rsidRPr="001B3F8A" w14:paraId="4B8EED8E"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129C021F" w14:textId="199E5E9D" w:rsidR="004D0FDD" w:rsidRPr="001B3F8A" w:rsidRDefault="004D0FDD" w:rsidP="005B512A">
            <w:pPr>
              <w:spacing w:before="0" w:after="0"/>
              <w:rPr>
                <w:rFonts w:ascii="Calibri" w:hAnsi="Calibri" w:cs="Calibri"/>
                <w:b w:val="0"/>
                <w:sz w:val="22"/>
                <w:szCs w:val="22"/>
              </w:rPr>
            </w:pPr>
            <w:r w:rsidRPr="001B3F8A">
              <w:rPr>
                <w:rFonts w:ascii="Calibri" w:hAnsi="Calibri" w:cs="Calibri"/>
                <w:b w:val="0"/>
                <w:sz w:val="22"/>
                <w:szCs w:val="22"/>
                <w:lang w:val="en-US"/>
              </w:rPr>
              <w:t>Option 6.2.3</w:t>
            </w:r>
          </w:p>
        </w:tc>
        <w:tc>
          <w:tcPr>
            <w:tcW w:w="8505" w:type="dxa"/>
          </w:tcPr>
          <w:p w14:paraId="060A1331" w14:textId="2F3BFF20" w:rsidR="004D0FDD" w:rsidRPr="001B3F8A" w:rsidRDefault="005B512A" w:rsidP="005B512A">
            <w:pPr>
              <w:pStyle w:val="OutlineNumbered1"/>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b w:val="0"/>
              </w:rPr>
              <w:t>MTAA supports this option</w:t>
            </w:r>
          </w:p>
        </w:tc>
      </w:tr>
    </w:tbl>
    <w:p w14:paraId="10DFCD45" w14:textId="3FE0648C" w:rsidR="00A067CE" w:rsidRDefault="00A067CE" w:rsidP="005B512A">
      <w:pPr>
        <w:spacing w:before="0" w:after="0"/>
      </w:pPr>
    </w:p>
    <w:p w14:paraId="006B2BA4" w14:textId="77777777" w:rsidR="005B512A" w:rsidRDefault="005B512A" w:rsidP="005B512A">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54048B" w:rsidRPr="00AD25DC" w14:paraId="093EB31C"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7F1FFD20" w14:textId="442BE3A9" w:rsidR="0054048B" w:rsidRPr="00AD25DC" w:rsidRDefault="0054048B" w:rsidP="005B512A">
            <w:pPr>
              <w:spacing w:before="0" w:after="0"/>
              <w:rPr>
                <w:rFonts w:cs="Calibri"/>
                <w:bCs/>
                <w:color w:val="FFFFFF" w:themeColor="background1"/>
                <w:sz w:val="22"/>
                <w:szCs w:val="22"/>
              </w:rPr>
            </w:pPr>
            <w:r w:rsidRPr="00AD25DC">
              <w:rPr>
                <w:rFonts w:cs="Calibri"/>
                <w:b/>
                <w:bCs/>
                <w:sz w:val="22"/>
                <w:szCs w:val="22"/>
              </w:rPr>
              <w:t xml:space="preserve">Options to address problem 6.3: </w:t>
            </w:r>
            <w:r w:rsidRPr="00AD25DC">
              <w:rPr>
                <w:rFonts w:cs="Calibri"/>
                <w:sz w:val="22"/>
                <w:szCs w:val="22"/>
              </w:rPr>
              <w:t>There are different expectations around the treatment of goodwill in franchise arrangements.</w:t>
            </w:r>
          </w:p>
        </w:tc>
      </w:tr>
      <w:tr w:rsidR="0054048B" w:rsidRPr="00AD25DC" w14:paraId="083F8C5E"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0601A5BA" w14:textId="37E69838" w:rsidR="0054048B" w:rsidRPr="00AD25DC" w:rsidRDefault="0054048B" w:rsidP="005B512A">
            <w:pPr>
              <w:spacing w:before="0" w:after="0"/>
              <w:rPr>
                <w:rFonts w:cs="Calibri"/>
                <w:bCs/>
                <w:color w:val="FFFFFF" w:themeColor="background1"/>
                <w:sz w:val="22"/>
                <w:szCs w:val="22"/>
              </w:rPr>
            </w:pPr>
            <w:r w:rsidRPr="00AD25DC">
              <w:rPr>
                <w:rFonts w:cs="Calibri"/>
                <w:b/>
                <w:color w:val="FFFFFF" w:themeColor="background1"/>
                <w:sz w:val="22"/>
                <w:szCs w:val="22"/>
              </w:rPr>
              <w:t>MTAA Preferred Option</w:t>
            </w:r>
          </w:p>
        </w:tc>
      </w:tr>
      <w:tr w:rsidR="00175968" w:rsidRPr="00AD25DC" w14:paraId="3353E24A"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569DDA9" w14:textId="77777777" w:rsidR="00175968" w:rsidRPr="00AD25DC" w:rsidRDefault="00175968" w:rsidP="005B512A">
            <w:pPr>
              <w:spacing w:before="0" w:after="0"/>
              <w:rPr>
                <w:rFonts w:ascii="Calibri" w:hAnsi="Calibri" w:cs="Calibri"/>
                <w:b w:val="0"/>
                <w:sz w:val="22"/>
                <w:szCs w:val="22"/>
              </w:rPr>
            </w:pPr>
            <w:r w:rsidRPr="00AD25DC">
              <w:rPr>
                <w:rFonts w:ascii="Calibri" w:hAnsi="Calibri" w:cs="Calibri"/>
                <w:b w:val="0"/>
                <w:sz w:val="22"/>
                <w:szCs w:val="22"/>
              </w:rPr>
              <w:t>Option 6.3.1</w:t>
            </w:r>
          </w:p>
        </w:tc>
        <w:tc>
          <w:tcPr>
            <w:tcW w:w="8505" w:type="dxa"/>
          </w:tcPr>
          <w:p w14:paraId="308D2F14" w14:textId="3EE80025" w:rsidR="00175968" w:rsidRPr="008C4591" w:rsidRDefault="008C4591" w:rsidP="005B51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8C4591">
              <w:rPr>
                <w:rFonts w:ascii="Calibri" w:hAnsi="Calibri" w:cs="Calibri"/>
                <w:bCs/>
                <w:sz w:val="22"/>
                <w:szCs w:val="22"/>
                <w:lang w:val="en-US"/>
              </w:rPr>
              <w:t>Status quo is not supported</w:t>
            </w:r>
          </w:p>
        </w:tc>
      </w:tr>
      <w:tr w:rsidR="00BF4B0C" w:rsidRPr="00AD25DC" w14:paraId="7B2B1E71"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97F054D" w14:textId="616144A5" w:rsidR="00BF4B0C" w:rsidRPr="00AD25DC" w:rsidRDefault="00BF4B0C" w:rsidP="005B512A">
            <w:pPr>
              <w:spacing w:before="0" w:after="0"/>
              <w:rPr>
                <w:rFonts w:ascii="Calibri" w:hAnsi="Calibri" w:cs="Calibri"/>
                <w:b w:val="0"/>
                <w:sz w:val="22"/>
                <w:szCs w:val="22"/>
              </w:rPr>
            </w:pPr>
            <w:r w:rsidRPr="00BF4B0C">
              <w:rPr>
                <w:rFonts w:ascii="Calibri" w:hAnsi="Calibri" w:cs="Calibri"/>
                <w:b w:val="0"/>
                <w:sz w:val="22"/>
                <w:szCs w:val="22"/>
                <w:lang w:val="en-US"/>
              </w:rPr>
              <w:t>Option 6.3.</w:t>
            </w:r>
            <w:r>
              <w:rPr>
                <w:rFonts w:ascii="Calibri" w:hAnsi="Calibri" w:cs="Calibri"/>
                <w:b w:val="0"/>
                <w:sz w:val="22"/>
                <w:szCs w:val="22"/>
                <w:lang w:val="en-US"/>
              </w:rPr>
              <w:t>2</w:t>
            </w:r>
          </w:p>
        </w:tc>
        <w:tc>
          <w:tcPr>
            <w:tcW w:w="8505" w:type="dxa"/>
          </w:tcPr>
          <w:p w14:paraId="18FB48F8" w14:textId="7704663C" w:rsidR="00BF4B0C" w:rsidRPr="008C4591" w:rsidRDefault="00BF4B0C" w:rsidP="005B51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rPr>
              <w:t xml:space="preserve">MTAA </w:t>
            </w:r>
            <w:r w:rsidR="006C3F2E">
              <w:rPr>
                <w:rFonts w:ascii="Calibri" w:hAnsi="Calibri" w:cs="Calibri"/>
                <w:bCs/>
                <w:sz w:val="22"/>
                <w:szCs w:val="22"/>
              </w:rPr>
              <w:t xml:space="preserve">fully </w:t>
            </w:r>
            <w:r>
              <w:rPr>
                <w:rFonts w:ascii="Calibri" w:hAnsi="Calibri" w:cs="Calibri"/>
                <w:bCs/>
                <w:sz w:val="22"/>
                <w:szCs w:val="22"/>
              </w:rPr>
              <w:t xml:space="preserve">supports this option </w:t>
            </w:r>
            <w:r w:rsidR="005B512A">
              <w:rPr>
                <w:rFonts w:ascii="Calibri" w:hAnsi="Calibri" w:cs="Calibri"/>
                <w:bCs/>
                <w:sz w:val="22"/>
                <w:szCs w:val="22"/>
              </w:rPr>
              <w:t>and provides further rationale in its following response to Question 15.</w:t>
            </w:r>
          </w:p>
        </w:tc>
      </w:tr>
      <w:tr w:rsidR="005B512A" w:rsidRPr="00AD25DC" w14:paraId="6ACFC18A"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D60AB7D" w14:textId="2EB37A52" w:rsidR="005B512A" w:rsidRPr="005B512A" w:rsidRDefault="005B512A" w:rsidP="005B512A">
            <w:pPr>
              <w:spacing w:before="0" w:after="0"/>
              <w:rPr>
                <w:rFonts w:ascii="Calibri" w:hAnsi="Calibri" w:cs="Calibri"/>
                <w:b w:val="0"/>
                <w:bCs/>
                <w:sz w:val="22"/>
                <w:szCs w:val="22"/>
              </w:rPr>
            </w:pPr>
            <w:r w:rsidRPr="005B512A">
              <w:rPr>
                <w:rFonts w:ascii="Calibri" w:hAnsi="Calibri" w:cs="Calibri"/>
                <w:b w:val="0"/>
                <w:bCs/>
                <w:sz w:val="22"/>
                <w:szCs w:val="22"/>
                <w:lang w:val="en-US"/>
              </w:rPr>
              <w:t>Option 6.3.</w:t>
            </w:r>
            <w:r>
              <w:rPr>
                <w:rFonts w:ascii="Calibri" w:hAnsi="Calibri" w:cs="Calibri"/>
                <w:b w:val="0"/>
                <w:bCs/>
                <w:sz w:val="22"/>
                <w:szCs w:val="22"/>
                <w:lang w:val="en-US"/>
              </w:rPr>
              <w:t>3</w:t>
            </w:r>
          </w:p>
        </w:tc>
        <w:tc>
          <w:tcPr>
            <w:tcW w:w="8505" w:type="dxa"/>
          </w:tcPr>
          <w:p w14:paraId="609FBAD7" w14:textId="05A09CFC" w:rsidR="005B512A" w:rsidRDefault="005B512A" w:rsidP="005B512A">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rPr>
              <w:t>MTAA supports this option</w:t>
            </w:r>
          </w:p>
        </w:tc>
      </w:tr>
    </w:tbl>
    <w:p w14:paraId="341D0A6C" w14:textId="00F274CC" w:rsidR="00175968" w:rsidRDefault="00175968" w:rsidP="00175968"/>
    <w:p w14:paraId="7077568D" w14:textId="77777777" w:rsidR="00AF1FFB" w:rsidRDefault="00AF1FFB" w:rsidP="00175968"/>
    <w:p w14:paraId="23BAB700" w14:textId="2B905B02" w:rsidR="000D6648" w:rsidRPr="000D6648" w:rsidRDefault="000D6648" w:rsidP="000D6648">
      <w:pPr>
        <w:pStyle w:val="Heading3"/>
        <w:spacing w:before="360" w:after="120"/>
        <w:ind w:left="-709"/>
        <w:rPr>
          <w:b/>
          <w:bCs/>
          <w:color w:val="FFC000"/>
        </w:rPr>
      </w:pPr>
      <w:r w:rsidRPr="000D6648">
        <w:rPr>
          <w:b/>
          <w:bCs/>
          <w:color w:val="FFC000"/>
        </w:rPr>
        <w:lastRenderedPageBreak/>
        <w:t xml:space="preserve">MTAA Responses to Principle </w:t>
      </w:r>
      <w:r>
        <w:rPr>
          <w:b/>
          <w:bCs/>
          <w:color w:val="FFC000"/>
        </w:rPr>
        <w:t>6</w:t>
      </w:r>
      <w:r w:rsidRPr="000D6648">
        <w:rPr>
          <w:b/>
          <w:bCs/>
          <w:color w:val="FFC000"/>
        </w:rPr>
        <w:t xml:space="preserve"> Questions</w:t>
      </w:r>
    </w:p>
    <w:p w14:paraId="1579E591" w14:textId="77777777" w:rsidR="00175968" w:rsidRDefault="00175968" w:rsidP="00AF1FFB">
      <w:pPr>
        <w:spacing w:before="0" w:after="0"/>
      </w:pPr>
    </w:p>
    <w:p w14:paraId="0068B868" w14:textId="47C2B1B5" w:rsidR="00175968" w:rsidRDefault="00175968" w:rsidP="00AF1FFB">
      <w:pPr>
        <w:pStyle w:val="Boxed"/>
        <w:numPr>
          <w:ilvl w:val="0"/>
          <w:numId w:val="32"/>
        </w:numPr>
        <w:spacing w:after="0"/>
        <w:ind w:left="-284" w:hanging="357"/>
        <w:rPr>
          <w:rFonts w:ascii="Calibri" w:hAnsi="Calibri" w:cs="Calibri"/>
          <w:b/>
          <w:bCs/>
          <w:i/>
          <w:iCs/>
        </w:rPr>
      </w:pPr>
      <w:bookmarkStart w:id="30" w:name="_Hlk26790782"/>
      <w:r w:rsidRPr="00AD25DC">
        <w:rPr>
          <w:rFonts w:ascii="Calibri" w:hAnsi="Calibri" w:cs="Calibri"/>
          <w:b/>
          <w:bCs/>
          <w:i/>
          <w:iCs/>
        </w:rPr>
        <w:t>Under what circumstances should franchisees be allowed a no-fault exit from the franchise system?</w:t>
      </w:r>
    </w:p>
    <w:p w14:paraId="132835E3" w14:textId="15853853" w:rsidR="006C3F2E" w:rsidRPr="006C3F2E" w:rsidRDefault="006C3F2E" w:rsidP="00AF1FFB">
      <w:pPr>
        <w:pStyle w:val="Boxed"/>
        <w:spacing w:after="0"/>
        <w:ind w:left="-641"/>
        <w:rPr>
          <w:rFonts w:ascii="Calibri" w:hAnsi="Calibri" w:cs="Calibri"/>
        </w:rPr>
      </w:pPr>
      <w:r>
        <w:rPr>
          <w:rFonts w:ascii="Calibri" w:hAnsi="Calibri" w:cs="Calibri"/>
        </w:rPr>
        <w:t>MTAA has extensively canvassed this matter in previous submissions and representations to the PJC Inquiry and previous reviews of the franchise system and Code of Conduct.</w:t>
      </w:r>
    </w:p>
    <w:bookmarkEnd w:id="30"/>
    <w:p w14:paraId="4C772142" w14:textId="77777777" w:rsidR="00175968" w:rsidRDefault="00175968" w:rsidP="00AF1FFB">
      <w:pPr>
        <w:spacing w:before="0" w:after="0"/>
      </w:pPr>
    </w:p>
    <w:p w14:paraId="4AC13E3B" w14:textId="64EDB66F" w:rsidR="006C3F2E" w:rsidRPr="006C3F2E" w:rsidRDefault="00175968" w:rsidP="00047AC3">
      <w:pPr>
        <w:pStyle w:val="Boxed"/>
        <w:numPr>
          <w:ilvl w:val="0"/>
          <w:numId w:val="32"/>
        </w:numPr>
        <w:spacing w:after="0"/>
        <w:ind w:left="-284" w:hanging="316"/>
        <w:rPr>
          <w:rFonts w:ascii="Calibri" w:hAnsi="Calibri" w:cs="Calibri"/>
          <w:b/>
          <w:bCs/>
          <w:i/>
          <w:iCs/>
        </w:rPr>
      </w:pPr>
      <w:r w:rsidRPr="006C3F2E">
        <w:rPr>
          <w:rFonts w:ascii="Calibri" w:hAnsi="Calibri" w:cs="Calibri"/>
          <w:b/>
          <w:bCs/>
          <w:i/>
          <w:iCs/>
        </w:rPr>
        <w:t>If goodwill was required to be fully clarified in the franchise agreement, how might this be done in practice? What would be the costs and benefits of this approach?</w:t>
      </w:r>
      <w:r w:rsidR="006C3F2E" w:rsidRPr="006C3F2E">
        <w:rPr>
          <w:rFonts w:ascii="Calibri" w:hAnsi="Calibri" w:cs="Calibri"/>
          <w:b/>
          <w:bCs/>
          <w:i/>
          <w:iCs/>
        </w:rPr>
        <w:t xml:space="preserve"> </w:t>
      </w:r>
    </w:p>
    <w:p w14:paraId="640DC658" w14:textId="77777777" w:rsidR="00AF1FFB" w:rsidRDefault="006C3F2E" w:rsidP="00047AC3">
      <w:pPr>
        <w:pStyle w:val="Boxed"/>
        <w:spacing w:after="0"/>
        <w:ind w:left="-600"/>
        <w:rPr>
          <w:rFonts w:ascii="Calibri" w:hAnsi="Calibri" w:cs="Calibri"/>
        </w:rPr>
      </w:pPr>
      <w:r w:rsidRPr="006C3F2E">
        <w:rPr>
          <w:rFonts w:ascii="Calibri" w:hAnsi="Calibri" w:cs="Calibri"/>
        </w:rPr>
        <w:t>MTAA</w:t>
      </w:r>
      <w:r w:rsidR="00BF4B0C" w:rsidRPr="006C3F2E">
        <w:rPr>
          <w:rFonts w:ascii="Calibri" w:hAnsi="Calibri" w:cs="Calibri"/>
        </w:rPr>
        <w:t xml:space="preserve"> suggests goodwill be fully clarified in the franchise system and incorporated into planned revisions</w:t>
      </w:r>
      <w:r w:rsidRPr="006C3F2E">
        <w:rPr>
          <w:rFonts w:ascii="Calibri" w:hAnsi="Calibri" w:cs="Calibri"/>
        </w:rPr>
        <w:t xml:space="preserve"> as outlined in the options supported</w:t>
      </w:r>
      <w:r w:rsidR="00BF4B0C" w:rsidRPr="006C3F2E">
        <w:rPr>
          <w:rFonts w:ascii="Calibri" w:hAnsi="Calibri" w:cs="Calibri"/>
        </w:rPr>
        <w:t xml:space="preserve">. </w:t>
      </w:r>
    </w:p>
    <w:p w14:paraId="513A7DDC" w14:textId="1986D107" w:rsidR="006C3F2E" w:rsidRDefault="006C3F2E" w:rsidP="00047AC3">
      <w:pPr>
        <w:pStyle w:val="Boxed"/>
        <w:spacing w:after="0"/>
        <w:ind w:left="-600"/>
        <w:rPr>
          <w:rFonts w:ascii="Calibri" w:hAnsi="Calibri" w:cs="Calibri"/>
        </w:rPr>
      </w:pPr>
      <w:r w:rsidRPr="006C3F2E">
        <w:rPr>
          <w:rFonts w:ascii="Calibri" w:hAnsi="Calibri" w:cs="Calibri"/>
        </w:rPr>
        <w:t>This is particularly important for automotive sector franchisees who are generally involved in long established franchisors and brands. Many new car retailing franchisees for example have developed multi-generation customer bases largely of their own making, yet constantly battle unfair influence and interference from some vehicle manufacture franchisors who insist that such customer databases are their property not the franchisee’s</w:t>
      </w:r>
      <w:r w:rsidR="00AF1FFB">
        <w:rPr>
          <w:rFonts w:ascii="Calibri" w:hAnsi="Calibri" w:cs="Calibri"/>
        </w:rPr>
        <w:t>, and unilaterally dismiss any notion that such databases form a component of goodwill</w:t>
      </w:r>
      <w:r w:rsidRPr="006C3F2E">
        <w:rPr>
          <w:rFonts w:ascii="Calibri" w:hAnsi="Calibri" w:cs="Calibri"/>
        </w:rPr>
        <w:t>.</w:t>
      </w:r>
    </w:p>
    <w:p w14:paraId="2BED9DAE" w14:textId="4661574F" w:rsidR="000103F6" w:rsidRDefault="00BF4B0C" w:rsidP="00047AC3">
      <w:pPr>
        <w:pStyle w:val="Boxed"/>
        <w:spacing w:after="0"/>
        <w:ind w:left="-600"/>
        <w:rPr>
          <w:rFonts w:ascii="Calibri" w:hAnsi="Calibri" w:cs="Calibri"/>
        </w:rPr>
      </w:pPr>
      <w:r w:rsidRPr="006C3F2E">
        <w:rPr>
          <w:rFonts w:ascii="Calibri" w:hAnsi="Calibri" w:cs="Calibri"/>
        </w:rPr>
        <w:t>While acknowledging difficulties applying such clarity to franchising, MTAA suggests there is enough information, guidance materials and standards to enable inclusion of</w:t>
      </w:r>
      <w:r w:rsidR="00AF1FFB">
        <w:rPr>
          <w:rFonts w:ascii="Calibri" w:hAnsi="Calibri" w:cs="Calibri"/>
        </w:rPr>
        <w:t>,</w:t>
      </w:r>
      <w:r w:rsidRPr="006C3F2E">
        <w:rPr>
          <w:rFonts w:ascii="Calibri" w:hAnsi="Calibri" w:cs="Calibri"/>
        </w:rPr>
        <w:t xml:space="preserve"> and calculations for</w:t>
      </w:r>
      <w:r w:rsidR="00AF1FFB">
        <w:rPr>
          <w:rFonts w:ascii="Calibri" w:hAnsi="Calibri" w:cs="Calibri"/>
        </w:rPr>
        <w:t>,</w:t>
      </w:r>
      <w:r w:rsidRPr="006C3F2E">
        <w:rPr>
          <w:rFonts w:ascii="Calibri" w:hAnsi="Calibri" w:cs="Calibri"/>
        </w:rPr>
        <w:t xml:space="preserve"> goodwill. Goodwill should be included in disclosure and negotiated accordingly. MTAA recognises this may be more difficult for start-up franchised opportunities, as well as long established franchised networks subject to intense competition and fluctuating fortunes of brand market share</w:t>
      </w:r>
      <w:r w:rsidR="00AF1FFB">
        <w:rPr>
          <w:rFonts w:ascii="Calibri" w:hAnsi="Calibri" w:cs="Calibri"/>
        </w:rPr>
        <w:t xml:space="preserve">. However, these difficulties are </w:t>
      </w:r>
      <w:r w:rsidRPr="006C3F2E">
        <w:rPr>
          <w:rFonts w:ascii="Calibri" w:hAnsi="Calibri" w:cs="Calibri"/>
        </w:rPr>
        <w:t>not considered enough for no action to be taken on such a critical issue. As a starting point</w:t>
      </w:r>
      <w:r w:rsidR="006C3F2E" w:rsidRPr="006C3F2E">
        <w:rPr>
          <w:rFonts w:ascii="Calibri" w:hAnsi="Calibri" w:cs="Calibri"/>
        </w:rPr>
        <w:t xml:space="preserve"> </w:t>
      </w:r>
      <w:r w:rsidR="00AF1FFB">
        <w:rPr>
          <w:rFonts w:ascii="Calibri" w:hAnsi="Calibri" w:cs="Calibri"/>
        </w:rPr>
        <w:t>clarity should be</w:t>
      </w:r>
      <w:r w:rsidRPr="006C3F2E">
        <w:rPr>
          <w:rFonts w:ascii="Calibri" w:hAnsi="Calibri" w:cs="Calibri"/>
        </w:rPr>
        <w:t xml:space="preserve"> consistent with existing advice for example as outlined in business.gov.au.</w:t>
      </w:r>
      <w:r w:rsidR="00AF1FFB">
        <w:rPr>
          <w:rFonts w:ascii="Calibri" w:hAnsi="Calibri" w:cs="Calibri"/>
        </w:rPr>
        <w:t xml:space="preserve"> which states:</w:t>
      </w:r>
    </w:p>
    <w:p w14:paraId="4F98CB5B" w14:textId="1177CCD5" w:rsidR="00AF1FFB" w:rsidRPr="00047AC3" w:rsidRDefault="00AF1FFB" w:rsidP="00047AC3">
      <w:pPr>
        <w:pStyle w:val="Boxed"/>
        <w:spacing w:after="0"/>
        <w:ind w:left="-600"/>
        <w:rPr>
          <w:rFonts w:ascii="Calibri" w:hAnsi="Calibri" w:cs="Calibri"/>
          <w:i/>
          <w:iCs/>
        </w:rPr>
      </w:pPr>
      <w:r w:rsidRPr="00047AC3">
        <w:rPr>
          <w:rFonts w:ascii="Calibri" w:hAnsi="Calibri" w:cs="Calibri"/>
          <w:i/>
          <w:iCs/>
        </w:rPr>
        <w:t>Goodwill can include:</w:t>
      </w:r>
    </w:p>
    <w:p w14:paraId="190F72ED" w14:textId="338EDB69"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customer loyalty and relations</w:t>
      </w:r>
    </w:p>
    <w:p w14:paraId="00B8AB9E" w14:textId="77777777"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brand recognition</w:t>
      </w:r>
    </w:p>
    <w:p w14:paraId="479C84BF" w14:textId="77777777"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staff performance</w:t>
      </w:r>
    </w:p>
    <w:p w14:paraId="5A9D5DA4" w14:textId="77777777"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customer lists</w:t>
      </w:r>
    </w:p>
    <w:p w14:paraId="621E421B" w14:textId="77777777"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reputation of your business</w:t>
      </w:r>
    </w:p>
    <w:p w14:paraId="25996662" w14:textId="313BEBC4" w:rsidR="00AF1FFB" w:rsidRPr="00047AC3" w:rsidRDefault="00AF1FFB" w:rsidP="00047AC3">
      <w:pPr>
        <w:pStyle w:val="Boxed"/>
        <w:spacing w:after="0" w:line="240" w:lineRule="auto"/>
        <w:ind w:left="-284" w:hanging="316"/>
        <w:rPr>
          <w:rFonts w:ascii="Calibri" w:hAnsi="Calibri" w:cs="Calibri"/>
          <w:i/>
          <w:iCs/>
        </w:rPr>
      </w:pPr>
      <w:r w:rsidRPr="00047AC3">
        <w:rPr>
          <w:rFonts w:ascii="Calibri" w:hAnsi="Calibri" w:cs="Calibri"/>
          <w:i/>
          <w:iCs/>
        </w:rPr>
        <w:t>•</w:t>
      </w:r>
      <w:r w:rsidRPr="00047AC3">
        <w:rPr>
          <w:rFonts w:ascii="Calibri" w:hAnsi="Calibri" w:cs="Calibri"/>
          <w:i/>
          <w:iCs/>
        </w:rPr>
        <w:tab/>
        <w:t>business operation procedures</w:t>
      </w:r>
    </w:p>
    <w:p w14:paraId="62D07E31" w14:textId="7385FC48" w:rsidR="00AF1FFB" w:rsidRDefault="00AF1FFB" w:rsidP="00047AC3">
      <w:pPr>
        <w:pStyle w:val="Boxed"/>
        <w:spacing w:after="0" w:line="240" w:lineRule="auto"/>
        <w:ind w:left="-284" w:hanging="316"/>
        <w:rPr>
          <w:rFonts w:ascii="Calibri" w:hAnsi="Calibri" w:cs="Calibri"/>
        </w:rPr>
      </w:pPr>
    </w:p>
    <w:p w14:paraId="15E6A8AA" w14:textId="77777777" w:rsidR="00AF1FFB" w:rsidRDefault="00AF1FFB" w:rsidP="00047AC3">
      <w:pPr>
        <w:pStyle w:val="Boxed"/>
        <w:spacing w:after="0" w:line="240" w:lineRule="auto"/>
        <w:ind w:left="-284" w:hanging="316"/>
        <w:rPr>
          <w:rFonts w:ascii="Calibri" w:hAnsi="Calibri" w:cs="Calibri"/>
        </w:rPr>
      </w:pPr>
      <w:r>
        <w:rPr>
          <w:rFonts w:ascii="Calibri" w:hAnsi="Calibri" w:cs="Calibri"/>
        </w:rPr>
        <w:t>MTAA suggests this is a broad enough base for clarity.</w:t>
      </w:r>
    </w:p>
    <w:p w14:paraId="7781D64C" w14:textId="77777777" w:rsidR="00AF1FFB" w:rsidRDefault="00AF1FFB" w:rsidP="00047AC3">
      <w:pPr>
        <w:pStyle w:val="Boxed"/>
        <w:spacing w:after="0" w:line="240" w:lineRule="auto"/>
        <w:ind w:left="-284" w:hanging="316"/>
        <w:rPr>
          <w:rFonts w:ascii="Calibri" w:hAnsi="Calibri" w:cs="Calibri"/>
        </w:rPr>
      </w:pPr>
    </w:p>
    <w:p w14:paraId="568EF619" w14:textId="773ACA97" w:rsidR="00AF1FFB" w:rsidRPr="006C3F2E" w:rsidRDefault="00AF1FFB" w:rsidP="00047AC3">
      <w:pPr>
        <w:pStyle w:val="Boxed"/>
        <w:spacing w:after="0" w:line="240" w:lineRule="auto"/>
        <w:ind w:left="-567" w:hanging="33"/>
        <w:rPr>
          <w:rFonts w:ascii="Calibri" w:hAnsi="Calibri" w:cs="Calibri"/>
        </w:rPr>
      </w:pPr>
      <w:r>
        <w:rPr>
          <w:rFonts w:ascii="Calibri" w:hAnsi="Calibri" w:cs="Calibri"/>
        </w:rPr>
        <w:t xml:space="preserve">It is suggested the complexity raised by the Taskforce in the RIS is likely because different results will be obtained depending on the calculation method used. This can be mitigated by </w:t>
      </w:r>
      <w:r w:rsidR="002A72AC">
        <w:rPr>
          <w:rFonts w:ascii="Calibri" w:hAnsi="Calibri" w:cs="Calibri"/>
        </w:rPr>
        <w:t xml:space="preserve">inclusion of </w:t>
      </w:r>
      <w:r>
        <w:rPr>
          <w:rFonts w:ascii="Calibri" w:hAnsi="Calibri" w:cs="Calibri"/>
        </w:rPr>
        <w:t xml:space="preserve">consistent calculations driven </w:t>
      </w:r>
      <w:r w:rsidR="00047AC3">
        <w:rPr>
          <w:rFonts w:ascii="Calibri" w:hAnsi="Calibri" w:cs="Calibri"/>
        </w:rPr>
        <w:t>by International</w:t>
      </w:r>
      <w:r w:rsidR="002A72AC">
        <w:rPr>
          <w:rFonts w:ascii="Calibri" w:hAnsi="Calibri" w:cs="Calibri"/>
        </w:rPr>
        <w:t xml:space="preserve"> Financial Reporting Standards (IFRS).</w:t>
      </w:r>
    </w:p>
    <w:p w14:paraId="2088C948" w14:textId="77777777" w:rsidR="00BF4B0C" w:rsidRDefault="00BF4B0C" w:rsidP="00BF4B0C">
      <w:pPr>
        <w:pStyle w:val="ListParagraph"/>
        <w:rPr>
          <w:rFonts w:ascii="Calibri" w:hAnsi="Calibri" w:cs="Calibri"/>
          <w:b/>
          <w:bCs/>
          <w:i/>
          <w:iCs/>
        </w:rPr>
      </w:pPr>
    </w:p>
    <w:p w14:paraId="6D297214" w14:textId="453F4E3E" w:rsidR="00175968" w:rsidRDefault="00175968" w:rsidP="00175968"/>
    <w:p w14:paraId="28A98707" w14:textId="0AADDD9B" w:rsidR="00F363A3" w:rsidRDefault="00F363A3" w:rsidP="00175968"/>
    <w:p w14:paraId="4B1B306A" w14:textId="77777777" w:rsidR="00F363A3" w:rsidRDefault="00F363A3" w:rsidP="00175968"/>
    <w:p w14:paraId="0E904507" w14:textId="4FB4E7CC" w:rsidR="0054048B" w:rsidRDefault="0054048B" w:rsidP="00175968"/>
    <w:p w14:paraId="6A2D572C" w14:textId="6D2BB6F4" w:rsidR="0054048B" w:rsidRDefault="0054048B" w:rsidP="00175968"/>
    <w:p w14:paraId="41169631" w14:textId="1A1E4BDD" w:rsidR="0054048B" w:rsidRDefault="0054048B" w:rsidP="00175968"/>
    <w:p w14:paraId="17511A21" w14:textId="77777777" w:rsidR="002A72AC" w:rsidRDefault="002A72AC" w:rsidP="00175968"/>
    <w:p w14:paraId="6D1D984B" w14:textId="3011BDF1" w:rsidR="002A72AC" w:rsidRDefault="002A72AC" w:rsidP="002A72AC">
      <w:pPr>
        <w:pStyle w:val="Boxed"/>
        <w:spacing w:after="0"/>
        <w:ind w:left="-641"/>
        <w:rPr>
          <w:rFonts w:ascii="Calibri" w:hAnsi="Calibri" w:cs="Calibri"/>
        </w:rPr>
      </w:pPr>
      <w:r>
        <w:rPr>
          <w:rFonts w:ascii="Calibri" w:hAnsi="Calibri" w:cs="Calibri"/>
        </w:rPr>
        <w:t xml:space="preserve">International Accounting Standard (IAS) 38 ‘Intangible Assets’ essentially stipulates the only accepted form of establishing goodwill value is one that is not ‘created internally’ but one that is acquired externally through business mergers or acquisition processes. </w:t>
      </w:r>
      <w:r w:rsidR="00047AC3">
        <w:rPr>
          <w:rFonts w:ascii="Calibri" w:hAnsi="Calibri" w:cs="Calibri"/>
        </w:rPr>
        <w:t>Undertaking such a process although the company may not be necessarily sold may provide a fair and transparent outcome.</w:t>
      </w:r>
    </w:p>
    <w:p w14:paraId="2093DB21" w14:textId="634A324A" w:rsidR="002A72AC" w:rsidRDefault="002A72AC" w:rsidP="002A72AC">
      <w:pPr>
        <w:pStyle w:val="Boxed"/>
        <w:spacing w:after="0"/>
        <w:ind w:left="-641"/>
        <w:rPr>
          <w:rFonts w:ascii="Calibri" w:hAnsi="Calibri" w:cs="Calibri"/>
        </w:rPr>
      </w:pPr>
    </w:p>
    <w:p w14:paraId="5D7CC44C" w14:textId="54B8FFD4" w:rsidR="002A72AC" w:rsidRDefault="00781623" w:rsidP="002A72AC">
      <w:pPr>
        <w:pStyle w:val="Boxed"/>
        <w:spacing w:after="0"/>
        <w:ind w:left="-641"/>
        <w:rPr>
          <w:rFonts w:ascii="Calibri" w:hAnsi="Calibri" w:cs="Calibri"/>
        </w:rPr>
      </w:pPr>
      <w:r>
        <w:rPr>
          <w:rFonts w:ascii="Calibri" w:hAnsi="Calibri" w:cs="Calibri"/>
        </w:rPr>
        <w:t>Many references</w:t>
      </w:r>
      <w:r w:rsidR="002A72AC">
        <w:rPr>
          <w:rFonts w:ascii="Calibri" w:hAnsi="Calibri" w:cs="Calibri"/>
        </w:rPr>
        <w:t xml:space="preserve"> indicate an external acquired goodwill value can be obtained by:</w:t>
      </w:r>
    </w:p>
    <w:p w14:paraId="70789141" w14:textId="77777777" w:rsidR="002A72AC" w:rsidRDefault="002A72AC" w:rsidP="002A72AC">
      <w:pPr>
        <w:pStyle w:val="Boxed"/>
        <w:spacing w:after="0"/>
        <w:ind w:left="-641"/>
        <w:rPr>
          <w:rFonts w:ascii="Calibri" w:hAnsi="Calibri" w:cs="Calibri"/>
        </w:rPr>
      </w:pPr>
    </w:p>
    <w:p w14:paraId="7701AA75" w14:textId="1106D12D" w:rsidR="002A72AC" w:rsidRDefault="002A72AC" w:rsidP="002A72AC">
      <w:pPr>
        <w:pStyle w:val="Boxed"/>
        <w:numPr>
          <w:ilvl w:val="0"/>
          <w:numId w:val="35"/>
        </w:numPr>
        <w:spacing w:after="0"/>
        <w:rPr>
          <w:rFonts w:ascii="Calibri" w:hAnsi="Calibri" w:cs="Calibri"/>
        </w:rPr>
      </w:pPr>
      <w:r w:rsidRPr="002A72AC">
        <w:rPr>
          <w:rFonts w:ascii="Calibri" w:hAnsi="Calibri" w:cs="Calibri"/>
          <w:b/>
          <w:bCs/>
        </w:rPr>
        <w:t>Value of Assets</w:t>
      </w:r>
      <w:r>
        <w:rPr>
          <w:rFonts w:ascii="Calibri" w:hAnsi="Calibri" w:cs="Calibri"/>
        </w:rPr>
        <w:t xml:space="preserve"> – obtain the book value of assets on the business balance sheet including current assets, non-current assets, fixed assets and intangible assets obtained from validated financial statements.</w:t>
      </w:r>
    </w:p>
    <w:p w14:paraId="0C698C12" w14:textId="03484378" w:rsidR="002A72AC" w:rsidRDefault="002A72AC" w:rsidP="002A72AC">
      <w:pPr>
        <w:pStyle w:val="Boxed"/>
        <w:numPr>
          <w:ilvl w:val="0"/>
          <w:numId w:val="35"/>
        </w:numPr>
        <w:spacing w:after="0"/>
        <w:rPr>
          <w:rFonts w:ascii="Calibri" w:hAnsi="Calibri" w:cs="Calibri"/>
        </w:rPr>
      </w:pPr>
      <w:r>
        <w:rPr>
          <w:rFonts w:ascii="Calibri" w:hAnsi="Calibri" w:cs="Calibri"/>
          <w:b/>
          <w:bCs/>
        </w:rPr>
        <w:t xml:space="preserve">Fair Value of Assets </w:t>
      </w:r>
      <w:r>
        <w:rPr>
          <w:rFonts w:ascii="Calibri" w:hAnsi="Calibri" w:cs="Calibri"/>
        </w:rPr>
        <w:t>– obtain through independent financial advice the fair value of assets by comparison with current market values.</w:t>
      </w:r>
    </w:p>
    <w:p w14:paraId="488D50AB" w14:textId="705C9C3D" w:rsidR="002A72AC" w:rsidRDefault="002A72AC" w:rsidP="002A72AC">
      <w:pPr>
        <w:pStyle w:val="Boxed"/>
        <w:numPr>
          <w:ilvl w:val="0"/>
          <w:numId w:val="35"/>
        </w:numPr>
        <w:spacing w:after="0"/>
        <w:rPr>
          <w:rFonts w:ascii="Calibri" w:hAnsi="Calibri" w:cs="Calibri"/>
        </w:rPr>
      </w:pPr>
      <w:r>
        <w:rPr>
          <w:rFonts w:ascii="Calibri" w:hAnsi="Calibri" w:cs="Calibri"/>
          <w:b/>
          <w:bCs/>
        </w:rPr>
        <w:t xml:space="preserve">Adjustments </w:t>
      </w:r>
      <w:r>
        <w:rPr>
          <w:rFonts w:ascii="Calibri" w:hAnsi="Calibri" w:cs="Calibri"/>
        </w:rPr>
        <w:t>– Calculate the adjustments by identifying the difference between the book value and fair value of each asset.</w:t>
      </w:r>
    </w:p>
    <w:p w14:paraId="06510732" w14:textId="3401255D" w:rsidR="002A72AC" w:rsidRDefault="00781623" w:rsidP="002A72AC">
      <w:pPr>
        <w:pStyle w:val="Boxed"/>
        <w:numPr>
          <w:ilvl w:val="0"/>
          <w:numId w:val="35"/>
        </w:numPr>
        <w:spacing w:after="0"/>
        <w:rPr>
          <w:rFonts w:ascii="Calibri" w:hAnsi="Calibri" w:cs="Calibri"/>
        </w:rPr>
      </w:pPr>
      <w:r>
        <w:rPr>
          <w:rFonts w:ascii="Calibri" w:hAnsi="Calibri" w:cs="Calibri"/>
          <w:b/>
          <w:bCs/>
        </w:rPr>
        <w:t>Excess Purchase Price</w:t>
      </w:r>
      <w:r>
        <w:rPr>
          <w:rFonts w:ascii="Calibri" w:hAnsi="Calibri" w:cs="Calibri"/>
        </w:rPr>
        <w:t xml:space="preserve"> – Calculate the excess purchase price by taking the difference between the actual purchase price likely to be paid to acquire the target company and the net book value of the company’s assets (assets minus liabilities).</w:t>
      </w:r>
    </w:p>
    <w:p w14:paraId="7FB20E8F" w14:textId="2B032259" w:rsidR="00781623" w:rsidRDefault="00781623" w:rsidP="002A72AC">
      <w:pPr>
        <w:pStyle w:val="Boxed"/>
        <w:numPr>
          <w:ilvl w:val="0"/>
          <w:numId w:val="35"/>
        </w:numPr>
        <w:spacing w:after="0"/>
        <w:rPr>
          <w:rFonts w:ascii="Calibri" w:hAnsi="Calibri" w:cs="Calibri"/>
        </w:rPr>
      </w:pPr>
      <w:r>
        <w:rPr>
          <w:rFonts w:ascii="Calibri" w:hAnsi="Calibri" w:cs="Calibri"/>
          <w:b/>
          <w:bCs/>
        </w:rPr>
        <w:t>Calculate Goodwill</w:t>
      </w:r>
      <w:r>
        <w:rPr>
          <w:rFonts w:ascii="Calibri" w:hAnsi="Calibri" w:cs="Calibri"/>
        </w:rPr>
        <w:t xml:space="preserve"> – with the above calculations take the excess purchase price and deduct fair value adjustments. The result is goodwill that will go on the acquirer’s balance sheet after the transaction has concluded.</w:t>
      </w:r>
    </w:p>
    <w:p w14:paraId="18078DA3" w14:textId="145B7437" w:rsidR="00781623" w:rsidRDefault="00781623" w:rsidP="00781623">
      <w:pPr>
        <w:pStyle w:val="Boxed"/>
        <w:spacing w:after="0"/>
        <w:ind w:left="-641"/>
        <w:rPr>
          <w:rFonts w:ascii="Calibri" w:hAnsi="Calibri" w:cs="Calibri"/>
        </w:rPr>
      </w:pPr>
      <w:r>
        <w:rPr>
          <w:rFonts w:ascii="Calibri" w:hAnsi="Calibri" w:cs="Calibri"/>
        </w:rPr>
        <w:t>MTAA understands there will still be variables and some elements are subjective which can cause disagreement and areas of dispute, but increased clarity and surety in revisions will mitigate some of these.</w:t>
      </w:r>
    </w:p>
    <w:p w14:paraId="20E31086" w14:textId="77777777" w:rsidR="00781623" w:rsidRDefault="00781623" w:rsidP="00781623">
      <w:pPr>
        <w:pStyle w:val="Boxed"/>
        <w:spacing w:after="0"/>
        <w:ind w:left="-641"/>
        <w:rPr>
          <w:rFonts w:ascii="Calibri" w:hAnsi="Calibri" w:cs="Calibri"/>
        </w:rPr>
      </w:pPr>
    </w:p>
    <w:p w14:paraId="6D15CD0C" w14:textId="324987B3" w:rsidR="0054048B" w:rsidRDefault="0054048B" w:rsidP="00175968"/>
    <w:p w14:paraId="49E7AFEC" w14:textId="5854DF07" w:rsidR="00781623" w:rsidRDefault="00781623" w:rsidP="00175968"/>
    <w:p w14:paraId="4AFCF7C5" w14:textId="50748172" w:rsidR="00781623" w:rsidRDefault="00781623" w:rsidP="00175968"/>
    <w:p w14:paraId="2096CC8E" w14:textId="3B7641AE" w:rsidR="00781623" w:rsidRDefault="00781623" w:rsidP="00175968"/>
    <w:p w14:paraId="42C2943E" w14:textId="4515B16E" w:rsidR="00781623" w:rsidRDefault="00781623" w:rsidP="00175968"/>
    <w:p w14:paraId="6C44A87E" w14:textId="585920C1" w:rsidR="00781623" w:rsidRDefault="00781623" w:rsidP="00175968"/>
    <w:p w14:paraId="6E4A76E2" w14:textId="7EC2A730" w:rsidR="00781623" w:rsidRDefault="00781623" w:rsidP="00175968"/>
    <w:p w14:paraId="0C94D84C" w14:textId="1B9DE8F0" w:rsidR="00781623" w:rsidRDefault="00781623" w:rsidP="00175968"/>
    <w:p w14:paraId="13FDF178" w14:textId="6510C5AD" w:rsidR="00781623" w:rsidRDefault="00781623" w:rsidP="00175968"/>
    <w:p w14:paraId="4F7C5B95" w14:textId="39ACBCA8" w:rsidR="00781623" w:rsidRDefault="00781623" w:rsidP="00175968"/>
    <w:p w14:paraId="32CE5472" w14:textId="0C02A638" w:rsidR="00781623" w:rsidRDefault="00781623" w:rsidP="00175968"/>
    <w:p w14:paraId="5CAF5A81" w14:textId="7F38FA15" w:rsidR="00781623" w:rsidRDefault="00781623" w:rsidP="00175968"/>
    <w:p w14:paraId="47DEE46D" w14:textId="5980563E" w:rsidR="00781623" w:rsidRDefault="00781623" w:rsidP="00175968"/>
    <w:p w14:paraId="2B797206" w14:textId="245949F2" w:rsidR="00781623" w:rsidRDefault="00781623" w:rsidP="00175968"/>
    <w:p w14:paraId="10769B7D" w14:textId="77777777" w:rsidR="00781623" w:rsidRDefault="00781623" w:rsidP="00175968"/>
    <w:p w14:paraId="6A0A590E" w14:textId="77777777" w:rsidR="00175968" w:rsidRPr="000D6648" w:rsidRDefault="00175968" w:rsidP="000D6648">
      <w:pPr>
        <w:pStyle w:val="Heading2"/>
        <w:spacing w:after="120" w:line="240" w:lineRule="auto"/>
        <w:ind w:left="-851"/>
        <w:rPr>
          <w:b/>
          <w:bCs/>
          <w:color w:val="FFC000"/>
        </w:rPr>
      </w:pPr>
      <w:bookmarkStart w:id="31" w:name="_Toc23166817"/>
      <w:bookmarkStart w:id="32" w:name="_Toc22913986"/>
      <w:bookmarkStart w:id="33" w:name="_Toc24359168"/>
      <w:r w:rsidRPr="000D6648">
        <w:rPr>
          <w:b/>
          <w:bCs/>
          <w:color w:val="FFC000"/>
        </w:rPr>
        <w:t>Principle 7. The framework for industry codes should support regulatory compliance, enforcement and appropriate consistency</w:t>
      </w:r>
      <w:bookmarkEnd w:id="31"/>
      <w:bookmarkEnd w:id="32"/>
      <w:bookmarkEnd w:id="33"/>
    </w:p>
    <w:p w14:paraId="2A076E97" w14:textId="77777777" w:rsidR="00175968" w:rsidRDefault="00175968" w:rsidP="00781623">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54048B" w:rsidRPr="00AD25DC" w14:paraId="71B65AEB"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2350E6E3" w14:textId="4D9FED0F" w:rsidR="0054048B" w:rsidRPr="00AD25DC" w:rsidRDefault="0054048B" w:rsidP="00781623">
            <w:pPr>
              <w:spacing w:before="0" w:after="0"/>
              <w:rPr>
                <w:rFonts w:cs="Calibri"/>
                <w:bCs/>
                <w:color w:val="FFFFFF" w:themeColor="background1"/>
                <w:sz w:val="22"/>
                <w:szCs w:val="22"/>
              </w:rPr>
            </w:pPr>
            <w:r w:rsidRPr="00AD25DC">
              <w:rPr>
                <w:rFonts w:cs="Calibri"/>
                <w:b/>
                <w:bCs/>
                <w:sz w:val="22"/>
                <w:szCs w:val="22"/>
              </w:rPr>
              <w:t>Options to address Problem 7.1</w:t>
            </w:r>
            <w:r w:rsidRPr="00AD25DC">
              <w:rPr>
                <w:rFonts w:cs="Calibri"/>
                <w:sz w:val="22"/>
                <w:szCs w:val="22"/>
              </w:rPr>
              <w:t>: Some franchisors experience additional regulatory burden from having to comply with both the Franchising Code and the Oil Code</w:t>
            </w:r>
          </w:p>
        </w:tc>
      </w:tr>
      <w:tr w:rsidR="0054048B" w:rsidRPr="00AD25DC" w14:paraId="4D966BFE"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0A03C482" w14:textId="7A86EA83" w:rsidR="0054048B" w:rsidRPr="00AD25DC" w:rsidRDefault="0054048B" w:rsidP="00781623">
            <w:pPr>
              <w:spacing w:before="0" w:after="0"/>
              <w:rPr>
                <w:rFonts w:cs="Calibri"/>
                <w:b/>
                <w:color w:val="FFFFFF" w:themeColor="background1"/>
                <w:sz w:val="22"/>
                <w:szCs w:val="22"/>
              </w:rPr>
            </w:pPr>
            <w:r w:rsidRPr="00AD25DC">
              <w:rPr>
                <w:rFonts w:cs="Calibri"/>
                <w:b/>
                <w:color w:val="FFFFFF" w:themeColor="background1"/>
                <w:sz w:val="22"/>
                <w:szCs w:val="22"/>
              </w:rPr>
              <w:t>MTAA Preferred Option</w:t>
            </w:r>
          </w:p>
        </w:tc>
      </w:tr>
      <w:tr w:rsidR="0054048B" w:rsidRPr="00AD25DC" w14:paraId="19596B10"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0B66DD08" w14:textId="77777777" w:rsidR="0054048B" w:rsidRPr="00AD25DC" w:rsidRDefault="0054048B" w:rsidP="00781623">
            <w:pPr>
              <w:spacing w:before="0" w:after="240"/>
              <w:rPr>
                <w:rFonts w:ascii="Calibri" w:hAnsi="Calibri" w:cs="Calibri"/>
                <w:b w:val="0"/>
                <w:sz w:val="22"/>
                <w:szCs w:val="22"/>
              </w:rPr>
            </w:pPr>
            <w:r w:rsidRPr="00AD25DC">
              <w:rPr>
                <w:rFonts w:ascii="Calibri" w:hAnsi="Calibri" w:cs="Calibri"/>
                <w:b w:val="0"/>
                <w:sz w:val="22"/>
                <w:szCs w:val="22"/>
              </w:rPr>
              <w:t>Option 7.1.1</w:t>
            </w:r>
            <w:r w:rsidRPr="00AD25DC">
              <w:rPr>
                <w:rFonts w:ascii="Calibri" w:hAnsi="Calibri" w:cs="Calibri"/>
                <w:sz w:val="22"/>
                <w:szCs w:val="22"/>
              </w:rPr>
              <w:t xml:space="preserve"> </w:t>
            </w:r>
          </w:p>
        </w:tc>
        <w:tc>
          <w:tcPr>
            <w:tcW w:w="8505" w:type="dxa"/>
          </w:tcPr>
          <w:p w14:paraId="49749A8A" w14:textId="7E6349E7" w:rsidR="0054048B" w:rsidRPr="00AD25DC" w:rsidRDefault="00B71D5E" w:rsidP="00781623">
            <w:pPr>
              <w:pStyle w:val="Bullet"/>
              <w:numPr>
                <w:ilvl w:val="0"/>
                <w:numId w:val="0"/>
              </w:numPr>
              <w:ind w:left="520" w:hanging="520"/>
              <w:cnfStyle w:val="000000000000" w:firstRow="0" w:lastRow="0" w:firstColumn="0" w:lastColumn="0" w:oddVBand="0" w:evenVBand="0" w:oddHBand="0" w:evenHBand="0" w:firstRowFirstColumn="0" w:firstRowLastColumn="0" w:lastRowFirstColumn="0" w:lastRowLastColumn="0"/>
              <w:rPr>
                <w:bCs/>
                <w:sz w:val="22"/>
                <w:szCs w:val="22"/>
              </w:rPr>
            </w:pPr>
            <w:r w:rsidRPr="00AD25DC">
              <w:rPr>
                <w:bCs/>
                <w:sz w:val="22"/>
                <w:szCs w:val="22"/>
              </w:rPr>
              <w:t>Status quo is not supported.</w:t>
            </w:r>
          </w:p>
        </w:tc>
      </w:tr>
      <w:tr w:rsidR="00B71D5E" w:rsidRPr="00AD25DC" w14:paraId="382386D8"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59663E40" w14:textId="748D06D7" w:rsidR="00B71D5E" w:rsidRPr="00AD25DC" w:rsidRDefault="00B71D5E" w:rsidP="00781623">
            <w:pPr>
              <w:spacing w:before="0" w:after="240"/>
              <w:rPr>
                <w:rFonts w:ascii="Calibri" w:hAnsi="Calibri" w:cs="Calibri"/>
                <w:b w:val="0"/>
                <w:sz w:val="22"/>
                <w:szCs w:val="22"/>
              </w:rPr>
            </w:pPr>
            <w:r w:rsidRPr="00AD25DC">
              <w:rPr>
                <w:rFonts w:ascii="Calibri" w:hAnsi="Calibri" w:cs="Calibri"/>
                <w:b w:val="0"/>
                <w:sz w:val="22"/>
                <w:szCs w:val="22"/>
              </w:rPr>
              <w:t>Option 7.1.2</w:t>
            </w:r>
          </w:p>
        </w:tc>
        <w:tc>
          <w:tcPr>
            <w:tcW w:w="8505" w:type="dxa"/>
          </w:tcPr>
          <w:p w14:paraId="33113576" w14:textId="77777777" w:rsidR="00B71D5E" w:rsidRPr="00AD25DC" w:rsidRDefault="00B24766" w:rsidP="00781623">
            <w:pPr>
              <w:pStyle w:val="Bullet"/>
              <w:numPr>
                <w:ilvl w:val="0"/>
                <w:numId w:val="0"/>
              </w:numPr>
              <w:ind w:left="24" w:hanging="24"/>
              <w:cnfStyle w:val="000000000000" w:firstRow="0" w:lastRow="0" w:firstColumn="0" w:lastColumn="0" w:oddVBand="0" w:evenVBand="0" w:oddHBand="0" w:evenHBand="0" w:firstRowFirstColumn="0" w:firstRowLastColumn="0" w:lastRowFirstColumn="0" w:lastRowLastColumn="0"/>
              <w:rPr>
                <w:bCs/>
                <w:sz w:val="22"/>
                <w:szCs w:val="22"/>
                <w:lang w:val="en-US"/>
              </w:rPr>
            </w:pPr>
            <w:r w:rsidRPr="00AD25DC">
              <w:rPr>
                <w:bCs/>
                <w:sz w:val="22"/>
                <w:szCs w:val="22"/>
              </w:rPr>
              <w:t>MTAA supports this option. MTAA has provided representations to previous reviews that aligns with the objective of increasing</w:t>
            </w:r>
            <w:r w:rsidRPr="00AD25DC">
              <w:rPr>
                <w:bCs/>
                <w:sz w:val="22"/>
                <w:szCs w:val="22"/>
                <w:lang w:val="en-US"/>
              </w:rPr>
              <w:t xml:space="preserve"> the number of common provisions between the Oil and Franchising Codes to reduce the regulatory burden for some franchisors.  MTAA is of a view that to repeal the Oil Code at this time would be premature. Actions outlined in 7.1.2 to increase harmonisation and consistency between the two Codes (Franchising and Oil) is considered an overdue and logical step. A future scheduled review</w:t>
            </w:r>
            <w:r w:rsidR="00051864" w:rsidRPr="00AD25DC">
              <w:rPr>
                <w:bCs/>
                <w:sz w:val="22"/>
                <w:szCs w:val="22"/>
                <w:lang w:val="en-US"/>
              </w:rPr>
              <w:t xml:space="preserve"> of the Oil Code</w:t>
            </w:r>
            <w:r w:rsidRPr="00AD25DC">
              <w:rPr>
                <w:bCs/>
                <w:sz w:val="22"/>
                <w:szCs w:val="22"/>
                <w:lang w:val="en-US"/>
              </w:rPr>
              <w:t xml:space="preserve"> could include examination the success or otherwise of these actions</w:t>
            </w:r>
            <w:r w:rsidR="00051864" w:rsidRPr="00AD25DC">
              <w:rPr>
                <w:bCs/>
                <w:sz w:val="22"/>
                <w:szCs w:val="22"/>
                <w:lang w:val="en-US"/>
              </w:rPr>
              <w:t xml:space="preserve"> in terms of whether there is still a requirement for the Oil Code.</w:t>
            </w:r>
            <w:r w:rsidRPr="00AD25DC">
              <w:rPr>
                <w:bCs/>
                <w:sz w:val="22"/>
                <w:szCs w:val="22"/>
                <w:lang w:val="en-US"/>
              </w:rPr>
              <w:t xml:space="preserve"> </w:t>
            </w:r>
          </w:p>
          <w:p w14:paraId="426F051A" w14:textId="4E2B0B31" w:rsidR="00051864" w:rsidRPr="00AD25DC" w:rsidRDefault="00051864" w:rsidP="00781623">
            <w:pPr>
              <w:pStyle w:val="Bullet"/>
              <w:numPr>
                <w:ilvl w:val="0"/>
                <w:numId w:val="0"/>
              </w:numPr>
              <w:ind w:left="24" w:hanging="24"/>
              <w:cnfStyle w:val="000000000000" w:firstRow="0" w:lastRow="0" w:firstColumn="0" w:lastColumn="0" w:oddVBand="0" w:evenVBand="0" w:oddHBand="0" w:evenHBand="0" w:firstRowFirstColumn="0" w:firstRowLastColumn="0" w:lastRowFirstColumn="0" w:lastRowLastColumn="0"/>
              <w:rPr>
                <w:bCs/>
                <w:sz w:val="22"/>
                <w:szCs w:val="22"/>
              </w:rPr>
            </w:pPr>
            <w:r w:rsidRPr="00AD25DC">
              <w:rPr>
                <w:bCs/>
                <w:sz w:val="22"/>
                <w:szCs w:val="22"/>
              </w:rPr>
              <w:t>MTAA, Members and their Fuel retailing constituents who are members of the MTAA affiliated Australian Service Station and Convenience Store Association (ASSCSA), are of a view that the rationale and reasons for the creation and implementation of the Oil Code have not declined. However, there remains a task to better align the Franchising and Oil Codes including relationships with the ACL, CCA and other legislation and regulations as outlined in the PJC Inquiry and Taskforce investigations. Option 7.1.2 moves a considerable way to achieving this objective.</w:t>
            </w:r>
          </w:p>
        </w:tc>
      </w:tr>
      <w:tr w:rsidR="00B71D5E" w:rsidRPr="00AD25DC" w14:paraId="36E9FA55"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46C018F9" w14:textId="4D5EC82D" w:rsidR="00B71D5E" w:rsidRPr="00AD25DC" w:rsidRDefault="00B71D5E" w:rsidP="00781623">
            <w:pPr>
              <w:spacing w:before="0" w:after="240"/>
              <w:rPr>
                <w:rFonts w:ascii="Calibri" w:hAnsi="Calibri" w:cs="Calibri"/>
                <w:b w:val="0"/>
                <w:sz w:val="22"/>
                <w:szCs w:val="22"/>
              </w:rPr>
            </w:pPr>
            <w:r w:rsidRPr="00AD25DC">
              <w:rPr>
                <w:rFonts w:ascii="Calibri" w:hAnsi="Calibri" w:cs="Calibri"/>
                <w:b w:val="0"/>
                <w:sz w:val="22"/>
                <w:szCs w:val="22"/>
              </w:rPr>
              <w:t>Option 7.1.3</w:t>
            </w:r>
          </w:p>
        </w:tc>
        <w:tc>
          <w:tcPr>
            <w:tcW w:w="8505" w:type="dxa"/>
          </w:tcPr>
          <w:p w14:paraId="528AEE6F" w14:textId="7136A556" w:rsidR="00B71D5E" w:rsidRPr="00AD25DC" w:rsidRDefault="00B71D5E" w:rsidP="00781623">
            <w:pPr>
              <w:pStyle w:val="Bullet"/>
              <w:numPr>
                <w:ilvl w:val="0"/>
                <w:numId w:val="0"/>
              </w:numPr>
              <w:ind w:left="24" w:hanging="24"/>
              <w:cnfStyle w:val="000000000000" w:firstRow="0" w:lastRow="0" w:firstColumn="0" w:lastColumn="0" w:oddVBand="0" w:evenVBand="0" w:oddHBand="0" w:evenHBand="0" w:firstRowFirstColumn="0" w:firstRowLastColumn="0" w:lastRowFirstColumn="0" w:lastRowLastColumn="0"/>
              <w:rPr>
                <w:bCs/>
                <w:sz w:val="22"/>
                <w:szCs w:val="22"/>
              </w:rPr>
            </w:pPr>
            <w:r w:rsidRPr="00AD25DC">
              <w:rPr>
                <w:bCs/>
                <w:sz w:val="22"/>
                <w:szCs w:val="22"/>
              </w:rPr>
              <w:t xml:space="preserve">Repealing the Oil </w:t>
            </w:r>
            <w:r w:rsidR="00051864" w:rsidRPr="00AD25DC">
              <w:rPr>
                <w:bCs/>
                <w:sz w:val="22"/>
                <w:szCs w:val="22"/>
              </w:rPr>
              <w:t>C</w:t>
            </w:r>
            <w:r w:rsidRPr="00AD25DC">
              <w:rPr>
                <w:bCs/>
                <w:sz w:val="22"/>
                <w:szCs w:val="22"/>
              </w:rPr>
              <w:t>ode</w:t>
            </w:r>
            <w:r w:rsidR="00051864" w:rsidRPr="00AD25DC">
              <w:rPr>
                <w:bCs/>
                <w:sz w:val="22"/>
                <w:szCs w:val="22"/>
              </w:rPr>
              <w:t xml:space="preserve"> and incorporating provisions into the Franchising Code</w:t>
            </w:r>
            <w:r w:rsidRPr="00AD25DC">
              <w:rPr>
                <w:bCs/>
                <w:sz w:val="22"/>
                <w:szCs w:val="22"/>
              </w:rPr>
              <w:t xml:space="preserve"> is not supported</w:t>
            </w:r>
            <w:r w:rsidR="00051864" w:rsidRPr="00AD25DC">
              <w:rPr>
                <w:bCs/>
                <w:sz w:val="22"/>
                <w:szCs w:val="22"/>
              </w:rPr>
              <w:t>.</w:t>
            </w:r>
          </w:p>
        </w:tc>
      </w:tr>
    </w:tbl>
    <w:p w14:paraId="166D10DE" w14:textId="0B61F8AA" w:rsidR="00175968" w:rsidRDefault="00175968" w:rsidP="00175968"/>
    <w:p w14:paraId="488D4FCD" w14:textId="703B39BC" w:rsidR="00051864" w:rsidRDefault="00051864" w:rsidP="00175968"/>
    <w:p w14:paraId="2B22C3C1" w14:textId="6FBC90A9" w:rsidR="00051864" w:rsidRDefault="00051864" w:rsidP="00175968"/>
    <w:p w14:paraId="3006A386" w14:textId="7F02DF88" w:rsidR="00051864" w:rsidRDefault="00051864" w:rsidP="00175968"/>
    <w:p w14:paraId="2C466429" w14:textId="237D4732" w:rsidR="00051864" w:rsidRDefault="00051864" w:rsidP="00175968"/>
    <w:p w14:paraId="18211BE3" w14:textId="49379B52" w:rsidR="00051864" w:rsidRDefault="00051864" w:rsidP="00175968"/>
    <w:p w14:paraId="754E7A0B" w14:textId="5EACEF5B" w:rsidR="00051864" w:rsidRDefault="00051864" w:rsidP="00175968"/>
    <w:p w14:paraId="2B675D89" w14:textId="377C24B1" w:rsidR="00051864" w:rsidRDefault="00051864" w:rsidP="00175968"/>
    <w:p w14:paraId="30985E90" w14:textId="60707FFF" w:rsidR="00051864" w:rsidRDefault="00051864" w:rsidP="00175968"/>
    <w:p w14:paraId="56EB30A1" w14:textId="17B565E9" w:rsidR="00051864" w:rsidRDefault="00051864" w:rsidP="00175968"/>
    <w:p w14:paraId="251351D2" w14:textId="7136A546" w:rsidR="00051864" w:rsidRDefault="00051864" w:rsidP="00175968"/>
    <w:p w14:paraId="73EE8928" w14:textId="77777777" w:rsidR="00051864" w:rsidRDefault="00051864" w:rsidP="00781623">
      <w:pPr>
        <w:spacing w:before="0" w:after="0"/>
      </w:pPr>
    </w:p>
    <w:tbl>
      <w:tblPr>
        <w:tblStyle w:val="JobsTable"/>
        <w:tblW w:w="0" w:type="auto"/>
        <w:tblInd w:w="-714" w:type="dxa"/>
        <w:tblBorders>
          <w:top w:val="single" w:sz="4" w:space="0" w:color="39302A" w:themeColor="text2"/>
          <w:left w:val="single" w:sz="4" w:space="0" w:color="39302A" w:themeColor="text2"/>
          <w:bottom w:val="single" w:sz="4" w:space="0" w:color="39302A" w:themeColor="text2"/>
          <w:right w:val="single" w:sz="4" w:space="0" w:color="39302A" w:themeColor="text2"/>
          <w:insideH w:val="single" w:sz="4" w:space="0" w:color="39302A" w:themeColor="text2"/>
          <w:insideV w:val="single" w:sz="4" w:space="0" w:color="39302A" w:themeColor="text2"/>
        </w:tblBorders>
        <w:tblLook w:val="04A0" w:firstRow="1" w:lastRow="0" w:firstColumn="1" w:lastColumn="0" w:noHBand="0" w:noVBand="1"/>
      </w:tblPr>
      <w:tblGrid>
        <w:gridCol w:w="1414"/>
        <w:gridCol w:w="8453"/>
      </w:tblGrid>
      <w:tr w:rsidR="0054048B" w:rsidRPr="00AD25DC" w14:paraId="090FEEEF"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F2F2F2" w:themeFill="background1" w:themeFillShade="F2"/>
          </w:tcPr>
          <w:p w14:paraId="5C4CCAE1" w14:textId="77777777" w:rsidR="0054048B" w:rsidRPr="00AD25DC" w:rsidRDefault="0054048B" w:rsidP="00781623">
            <w:pPr>
              <w:spacing w:before="0" w:after="0"/>
              <w:rPr>
                <w:rFonts w:cs="Calibri"/>
                <w:b/>
                <w:color w:val="FFFFFF" w:themeColor="background1"/>
                <w:sz w:val="22"/>
                <w:szCs w:val="22"/>
              </w:rPr>
            </w:pPr>
            <w:r w:rsidRPr="00AD25DC">
              <w:rPr>
                <w:rFonts w:cs="Calibri"/>
                <w:b/>
                <w:bCs/>
                <w:sz w:val="22"/>
                <w:szCs w:val="22"/>
              </w:rPr>
              <w:t xml:space="preserve">Options to address problem 7.2: </w:t>
            </w:r>
            <w:r w:rsidRPr="00AD25DC">
              <w:rPr>
                <w:rFonts w:cs="Calibri"/>
                <w:sz w:val="22"/>
                <w:szCs w:val="22"/>
              </w:rPr>
              <w:t>Compliance with the Franchising Code, Oil Code and where relevant the CCA and ACL remains imperfect</w:t>
            </w:r>
          </w:p>
        </w:tc>
      </w:tr>
      <w:tr w:rsidR="0054048B" w:rsidRPr="00AD25DC" w14:paraId="5E229ECF" w14:textId="77777777" w:rsidTr="00540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1C9D6B1B" w14:textId="57429E6C" w:rsidR="0054048B" w:rsidRPr="00AD25DC" w:rsidRDefault="0054048B" w:rsidP="00781623">
            <w:pPr>
              <w:spacing w:before="0" w:after="0"/>
              <w:rPr>
                <w:rFonts w:cs="Calibri"/>
                <w:b/>
                <w:color w:val="FFFFFF" w:themeColor="background1"/>
                <w:sz w:val="22"/>
                <w:szCs w:val="22"/>
              </w:rPr>
            </w:pPr>
            <w:r w:rsidRPr="00AD25DC">
              <w:rPr>
                <w:rFonts w:cs="Calibri"/>
                <w:b/>
                <w:color w:val="FFFFFF" w:themeColor="background1"/>
                <w:sz w:val="22"/>
                <w:szCs w:val="22"/>
              </w:rPr>
              <w:t>MTAA Preferred Option</w:t>
            </w:r>
          </w:p>
        </w:tc>
      </w:tr>
      <w:tr w:rsidR="0054048B" w:rsidRPr="00AD25DC" w14:paraId="41380B8F"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642C4CB7" w14:textId="77777777" w:rsidR="0054048B" w:rsidRPr="00AD25DC" w:rsidRDefault="0054048B" w:rsidP="00781623">
            <w:pPr>
              <w:spacing w:before="0" w:after="240"/>
              <w:rPr>
                <w:rFonts w:ascii="Calibri" w:hAnsi="Calibri" w:cs="Calibri"/>
                <w:b w:val="0"/>
                <w:sz w:val="22"/>
                <w:szCs w:val="22"/>
              </w:rPr>
            </w:pPr>
            <w:r w:rsidRPr="00AD25DC">
              <w:rPr>
                <w:rFonts w:ascii="Calibri" w:hAnsi="Calibri" w:cs="Calibri"/>
                <w:b w:val="0"/>
                <w:sz w:val="22"/>
                <w:szCs w:val="22"/>
              </w:rPr>
              <w:t>Option 7.2.1</w:t>
            </w:r>
            <w:r w:rsidRPr="00AD25DC">
              <w:rPr>
                <w:rFonts w:ascii="Calibri" w:hAnsi="Calibri" w:cs="Calibri"/>
                <w:sz w:val="22"/>
                <w:szCs w:val="22"/>
              </w:rPr>
              <w:t xml:space="preserve"> </w:t>
            </w:r>
          </w:p>
        </w:tc>
        <w:tc>
          <w:tcPr>
            <w:tcW w:w="8505" w:type="dxa"/>
          </w:tcPr>
          <w:p w14:paraId="0335C7A1" w14:textId="07F3A407" w:rsidR="0054048B" w:rsidRPr="00AD25DC" w:rsidRDefault="00B71D5E" w:rsidP="00781623">
            <w:pPr>
              <w:spacing w:before="0"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u w:val="single"/>
              </w:rPr>
            </w:pPr>
            <w:r w:rsidRPr="00AD25DC">
              <w:rPr>
                <w:rFonts w:ascii="Calibri" w:hAnsi="Calibri" w:cs="Calibri"/>
                <w:sz w:val="22"/>
                <w:szCs w:val="22"/>
              </w:rPr>
              <w:t>Status quo is not supported</w:t>
            </w:r>
            <w:r w:rsidR="0054048B" w:rsidRPr="00AD25DC">
              <w:rPr>
                <w:rFonts w:ascii="Calibri" w:hAnsi="Calibri" w:cs="Calibri"/>
                <w:sz w:val="22"/>
                <w:szCs w:val="22"/>
              </w:rPr>
              <w:t xml:space="preserve"> </w:t>
            </w:r>
          </w:p>
        </w:tc>
      </w:tr>
      <w:tr w:rsidR="00051864" w:rsidRPr="00AD25DC" w14:paraId="6D65305B"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548446B" w14:textId="7106F966" w:rsidR="00051864" w:rsidRPr="00AD25DC" w:rsidRDefault="00051864" w:rsidP="00781623">
            <w:pPr>
              <w:spacing w:before="0" w:after="240"/>
              <w:rPr>
                <w:rFonts w:ascii="Calibri" w:hAnsi="Calibri" w:cs="Calibri"/>
                <w:b w:val="0"/>
                <w:sz w:val="22"/>
                <w:szCs w:val="22"/>
              </w:rPr>
            </w:pPr>
            <w:r w:rsidRPr="00AD25DC">
              <w:rPr>
                <w:rFonts w:ascii="Calibri" w:hAnsi="Calibri" w:cs="Calibri"/>
                <w:b w:val="0"/>
                <w:sz w:val="22"/>
                <w:szCs w:val="22"/>
              </w:rPr>
              <w:t xml:space="preserve">Option </w:t>
            </w:r>
            <w:r w:rsidR="00C3287E" w:rsidRPr="00AD25DC">
              <w:rPr>
                <w:rFonts w:ascii="Calibri" w:hAnsi="Calibri" w:cs="Calibri"/>
                <w:b w:val="0"/>
                <w:sz w:val="22"/>
                <w:szCs w:val="22"/>
              </w:rPr>
              <w:t>7.2.2</w:t>
            </w:r>
          </w:p>
        </w:tc>
        <w:tc>
          <w:tcPr>
            <w:tcW w:w="8505" w:type="dxa"/>
          </w:tcPr>
          <w:p w14:paraId="79D7C8F2" w14:textId="72A5ECFC" w:rsidR="00051864" w:rsidRPr="00AD25DC" w:rsidRDefault="00C3287E" w:rsidP="00781623">
            <w:pPr>
              <w:spacing w:before="0"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D25DC">
              <w:rPr>
                <w:rFonts w:ascii="Calibri" w:hAnsi="Calibri" w:cs="Calibri"/>
                <w:sz w:val="22"/>
                <w:szCs w:val="22"/>
              </w:rPr>
              <w:t>MTAA supports this Option. While recognising the regulatory burden of penalty regimes and their enforcement, it is MTAA’s position that adequate penalty regimes with strong enforcement capacity and capability serve the purpose of enhancing Code compliance</w:t>
            </w:r>
            <w:r w:rsidR="000103F6" w:rsidRPr="00AD25DC">
              <w:rPr>
                <w:rFonts w:ascii="Calibri" w:hAnsi="Calibri" w:cs="Calibri"/>
                <w:sz w:val="22"/>
                <w:szCs w:val="22"/>
              </w:rPr>
              <w:t xml:space="preserve"> and reduce disputation</w:t>
            </w:r>
            <w:r w:rsidRPr="00AD25DC">
              <w:rPr>
                <w:rFonts w:ascii="Calibri" w:hAnsi="Calibri" w:cs="Calibri"/>
                <w:sz w:val="22"/>
                <w:szCs w:val="22"/>
              </w:rPr>
              <w:t xml:space="preserve">. </w:t>
            </w:r>
          </w:p>
          <w:p w14:paraId="7F83EE29" w14:textId="449883B2" w:rsidR="00C3287E" w:rsidRPr="00AD25DC" w:rsidRDefault="00C3287E" w:rsidP="00781623">
            <w:pPr>
              <w:spacing w:before="0"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D25DC">
              <w:rPr>
                <w:rFonts w:ascii="Calibri" w:hAnsi="Calibri" w:cs="Calibri"/>
                <w:sz w:val="22"/>
                <w:szCs w:val="22"/>
              </w:rPr>
              <w:t xml:space="preserve">MTAA has been critical </w:t>
            </w:r>
            <w:r w:rsidR="000103F6" w:rsidRPr="00AD25DC">
              <w:rPr>
                <w:rFonts w:ascii="Calibri" w:hAnsi="Calibri" w:cs="Calibri"/>
                <w:sz w:val="22"/>
                <w:szCs w:val="22"/>
              </w:rPr>
              <w:t xml:space="preserve">in previous reviews and inquiries </w:t>
            </w:r>
            <w:r w:rsidRPr="00AD25DC">
              <w:rPr>
                <w:rFonts w:ascii="Calibri" w:hAnsi="Calibri" w:cs="Calibri"/>
                <w:sz w:val="22"/>
                <w:szCs w:val="22"/>
              </w:rPr>
              <w:t xml:space="preserve">that inadequate or a lack of meaningful penalties and an inability to enforce them is a contributing factor to some of the concerns and </w:t>
            </w:r>
            <w:r w:rsidR="000103F6" w:rsidRPr="00AD25DC">
              <w:rPr>
                <w:rFonts w:ascii="Calibri" w:hAnsi="Calibri" w:cs="Calibri"/>
                <w:sz w:val="22"/>
                <w:szCs w:val="22"/>
              </w:rPr>
              <w:t>issues</w:t>
            </w:r>
            <w:r w:rsidRPr="00AD25DC">
              <w:rPr>
                <w:rFonts w:ascii="Calibri" w:hAnsi="Calibri" w:cs="Calibri"/>
                <w:sz w:val="22"/>
                <w:szCs w:val="22"/>
              </w:rPr>
              <w:t xml:space="preserve"> raised during previous inquiries, the PJC Inquiry and with Taskforce investigations. </w:t>
            </w:r>
          </w:p>
          <w:p w14:paraId="7075AC70" w14:textId="4F2193E3" w:rsidR="00C3287E" w:rsidRPr="00AD25DC" w:rsidRDefault="00C3287E" w:rsidP="00781623">
            <w:pPr>
              <w:spacing w:before="0"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D25DC">
              <w:rPr>
                <w:rFonts w:ascii="Calibri" w:hAnsi="Calibri" w:cs="Calibri"/>
                <w:sz w:val="22"/>
                <w:szCs w:val="22"/>
              </w:rPr>
              <w:t>Strengthened, harmonised and consistent penalties applying to the Oil Code and Franchising Code will assist address these</w:t>
            </w:r>
            <w:r w:rsidR="000103F6" w:rsidRPr="00AD25DC">
              <w:rPr>
                <w:rFonts w:ascii="Calibri" w:hAnsi="Calibri" w:cs="Calibri"/>
                <w:sz w:val="22"/>
                <w:szCs w:val="22"/>
              </w:rPr>
              <w:t>.</w:t>
            </w:r>
          </w:p>
        </w:tc>
      </w:tr>
      <w:tr w:rsidR="00051864" w:rsidRPr="00AD25DC" w14:paraId="4625B75D" w14:textId="77777777" w:rsidTr="00B47533">
        <w:tc>
          <w:tcPr>
            <w:cnfStyle w:val="001000000000" w:firstRow="0" w:lastRow="0" w:firstColumn="1" w:lastColumn="0" w:oddVBand="0" w:evenVBand="0" w:oddHBand="0" w:evenHBand="0" w:firstRowFirstColumn="0" w:firstRowLastColumn="0" w:lastRowFirstColumn="0" w:lastRowLastColumn="0"/>
            <w:tcW w:w="1418" w:type="dxa"/>
          </w:tcPr>
          <w:p w14:paraId="75812641" w14:textId="15ABF194" w:rsidR="00051864" w:rsidRPr="00AD25DC" w:rsidRDefault="00C3287E" w:rsidP="00781623">
            <w:pPr>
              <w:spacing w:before="0" w:after="240"/>
              <w:rPr>
                <w:rFonts w:ascii="Calibri" w:hAnsi="Calibri" w:cs="Calibri"/>
                <w:b w:val="0"/>
                <w:sz w:val="22"/>
                <w:szCs w:val="22"/>
              </w:rPr>
            </w:pPr>
            <w:r w:rsidRPr="00AD25DC">
              <w:rPr>
                <w:rFonts w:ascii="Calibri" w:hAnsi="Calibri" w:cs="Calibri"/>
                <w:b w:val="0"/>
                <w:sz w:val="22"/>
                <w:szCs w:val="22"/>
              </w:rPr>
              <w:t>Option 7.2.3</w:t>
            </w:r>
          </w:p>
        </w:tc>
        <w:tc>
          <w:tcPr>
            <w:tcW w:w="8505" w:type="dxa"/>
          </w:tcPr>
          <w:p w14:paraId="76A57FD3" w14:textId="604EEB4F" w:rsidR="00051864" w:rsidRPr="00AD25DC" w:rsidRDefault="00C3287E" w:rsidP="00781623">
            <w:pPr>
              <w:spacing w:before="0" w:after="24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D25DC">
              <w:rPr>
                <w:rFonts w:ascii="Calibri" w:hAnsi="Calibri" w:cs="Calibri"/>
                <w:sz w:val="22"/>
                <w:szCs w:val="22"/>
              </w:rPr>
              <w:t>MTAA supports this option and increased actions and mechanisms for improved awareness and education</w:t>
            </w:r>
            <w:r w:rsidR="000103F6" w:rsidRPr="00AD25DC">
              <w:rPr>
                <w:rFonts w:ascii="Calibri" w:hAnsi="Calibri" w:cs="Calibri"/>
                <w:sz w:val="22"/>
                <w:szCs w:val="22"/>
              </w:rPr>
              <w:t xml:space="preserve"> and remains available to work with government and stakeholders to assist in the provision of these to its member constituents nationwide</w:t>
            </w:r>
            <w:r w:rsidRPr="00AD25DC">
              <w:rPr>
                <w:rFonts w:ascii="Calibri" w:hAnsi="Calibri" w:cs="Calibri"/>
                <w:sz w:val="22"/>
                <w:szCs w:val="22"/>
              </w:rPr>
              <w:t>.</w:t>
            </w:r>
          </w:p>
        </w:tc>
      </w:tr>
    </w:tbl>
    <w:p w14:paraId="1E203CE7" w14:textId="382352EC" w:rsidR="00175968" w:rsidRDefault="00175968" w:rsidP="00175968"/>
    <w:p w14:paraId="51665E5C" w14:textId="0F3B9C77" w:rsidR="000D6648" w:rsidRPr="000D6648" w:rsidRDefault="000D6648" w:rsidP="000D6648">
      <w:pPr>
        <w:pStyle w:val="Heading3"/>
        <w:spacing w:before="360" w:after="120"/>
        <w:ind w:left="-709"/>
        <w:rPr>
          <w:b/>
          <w:bCs/>
          <w:color w:val="FFC000"/>
        </w:rPr>
      </w:pPr>
      <w:r w:rsidRPr="000D6648">
        <w:rPr>
          <w:b/>
          <w:bCs/>
          <w:color w:val="FFC000"/>
        </w:rPr>
        <w:t xml:space="preserve">MTAA Responses to Principle </w:t>
      </w:r>
      <w:r>
        <w:rPr>
          <w:b/>
          <w:bCs/>
          <w:color w:val="FFC000"/>
        </w:rPr>
        <w:t>7</w:t>
      </w:r>
      <w:r w:rsidRPr="000D6648">
        <w:rPr>
          <w:b/>
          <w:bCs/>
          <w:color w:val="FFC000"/>
        </w:rPr>
        <w:t xml:space="preserve"> Questions</w:t>
      </w:r>
    </w:p>
    <w:p w14:paraId="3B492235" w14:textId="77777777" w:rsidR="00175968" w:rsidRDefault="00175968" w:rsidP="00781623">
      <w:pPr>
        <w:spacing w:before="0" w:after="0"/>
      </w:pPr>
    </w:p>
    <w:p w14:paraId="444917FB" w14:textId="306EE325" w:rsidR="00A51AB3" w:rsidRPr="00781623" w:rsidRDefault="00175968" w:rsidP="00320B6C">
      <w:pPr>
        <w:pStyle w:val="Boxed"/>
        <w:numPr>
          <w:ilvl w:val="0"/>
          <w:numId w:val="32"/>
        </w:numPr>
        <w:ind w:left="-284" w:hanging="357"/>
        <w:rPr>
          <w:rFonts w:ascii="Calibri" w:hAnsi="Calibri" w:cs="Calibri"/>
          <w:b/>
          <w:bCs/>
          <w:i/>
          <w:iCs/>
        </w:rPr>
      </w:pPr>
      <w:r w:rsidRPr="00781623">
        <w:rPr>
          <w:rFonts w:ascii="Calibri" w:hAnsi="Calibri" w:cs="Calibri"/>
          <w:b/>
          <w:bCs/>
          <w:i/>
          <w:iCs/>
        </w:rPr>
        <w:t>What are the implications of amending the Oil Code of Conduct to increase the number of common provisions between the Oil and Franchising Codes? What would be the costs and benefits of this approach</w:t>
      </w:r>
      <w:r w:rsidR="00A51AB3" w:rsidRPr="00781623">
        <w:rPr>
          <w:rFonts w:ascii="Calibri" w:hAnsi="Calibri" w:cs="Calibri"/>
          <w:b/>
          <w:bCs/>
          <w:i/>
          <w:iCs/>
        </w:rPr>
        <w:t>?</w:t>
      </w:r>
    </w:p>
    <w:p w14:paraId="290CCC2C" w14:textId="726CF052" w:rsidR="00A51AB3" w:rsidRPr="00781623" w:rsidRDefault="00A51AB3" w:rsidP="000103F6">
      <w:pPr>
        <w:pStyle w:val="Boxed"/>
        <w:ind w:left="-641"/>
        <w:rPr>
          <w:rFonts w:ascii="Calibri" w:hAnsi="Calibri" w:cs="Calibri"/>
        </w:rPr>
      </w:pPr>
      <w:r w:rsidRPr="00781623">
        <w:rPr>
          <w:rFonts w:ascii="Calibri" w:hAnsi="Calibri" w:cs="Calibri"/>
        </w:rPr>
        <w:t xml:space="preserve">MTAA has not had </w:t>
      </w:r>
      <w:r w:rsidR="00B71D5E" w:rsidRPr="00781623">
        <w:rPr>
          <w:rFonts w:ascii="Calibri" w:hAnsi="Calibri" w:cs="Calibri"/>
        </w:rPr>
        <w:t>enough</w:t>
      </w:r>
      <w:r w:rsidRPr="00781623">
        <w:rPr>
          <w:rFonts w:ascii="Calibri" w:hAnsi="Calibri" w:cs="Calibri"/>
        </w:rPr>
        <w:t xml:space="preserve"> time to consider a </w:t>
      </w:r>
      <w:r w:rsidR="00B71D5E" w:rsidRPr="00781623">
        <w:rPr>
          <w:rFonts w:ascii="Calibri" w:hAnsi="Calibri" w:cs="Calibri"/>
        </w:rPr>
        <w:t xml:space="preserve">full </w:t>
      </w:r>
      <w:r w:rsidRPr="00781623">
        <w:rPr>
          <w:rFonts w:ascii="Calibri" w:hAnsi="Calibri" w:cs="Calibri"/>
        </w:rPr>
        <w:t>Cost Benefit Analysis of amending the Oil Code of Conduct with common provisions. However</w:t>
      </w:r>
      <w:r w:rsidR="00B71D5E" w:rsidRPr="00781623">
        <w:rPr>
          <w:rFonts w:ascii="Calibri" w:hAnsi="Calibri" w:cs="Calibri"/>
        </w:rPr>
        <w:t>,</w:t>
      </w:r>
      <w:r w:rsidRPr="00781623">
        <w:rPr>
          <w:rFonts w:ascii="Calibri" w:hAnsi="Calibri" w:cs="Calibri"/>
        </w:rPr>
        <w:t xml:space="preserve"> the Federation is supportive of common provisions</w:t>
      </w:r>
      <w:r w:rsidR="00B71D5E" w:rsidRPr="00781623">
        <w:rPr>
          <w:rFonts w:ascii="Calibri" w:hAnsi="Calibri" w:cs="Calibri"/>
        </w:rPr>
        <w:t xml:space="preserve"> between the Oil Code and the Franchising Code of Conduct. </w:t>
      </w:r>
      <w:r w:rsidR="00C3287E" w:rsidRPr="00781623">
        <w:rPr>
          <w:rFonts w:ascii="Calibri" w:hAnsi="Calibri" w:cs="Calibri"/>
        </w:rPr>
        <w:t xml:space="preserve">Addressing improved harmonisation, </w:t>
      </w:r>
      <w:r w:rsidR="000103F6" w:rsidRPr="00781623">
        <w:rPr>
          <w:rFonts w:ascii="Calibri" w:hAnsi="Calibri" w:cs="Calibri"/>
        </w:rPr>
        <w:t xml:space="preserve">consistency, penalties is nonetheless an important pathway to increased compliance and reduced dispute potential. These outcomes will produce cost savings, but these have not been qualified or quantified in the time available. </w:t>
      </w:r>
      <w:r w:rsidR="00B71D5E" w:rsidRPr="00781623">
        <w:rPr>
          <w:rFonts w:ascii="Calibri" w:hAnsi="Calibri" w:cs="Calibri"/>
        </w:rPr>
        <w:t>MTAA Members have constituents in fuel retailing (some franchisee)</w:t>
      </w:r>
      <w:r w:rsidR="000103F6" w:rsidRPr="00781623">
        <w:rPr>
          <w:rFonts w:ascii="Calibri" w:hAnsi="Calibri" w:cs="Calibri"/>
        </w:rPr>
        <w:t xml:space="preserve"> as</w:t>
      </w:r>
      <w:r w:rsidR="00B71D5E" w:rsidRPr="00781623">
        <w:rPr>
          <w:rFonts w:ascii="Calibri" w:hAnsi="Calibri" w:cs="Calibri"/>
        </w:rPr>
        <w:t xml:space="preserve"> well as other automotive industries and is well placed to observe the imperfection and inconsistency of the two mandated Codes. It is the position of the MTAA that the rationale for government intervention in the creation and implementation of the Oil Code remains</w:t>
      </w:r>
      <w:r w:rsidR="000103F6" w:rsidRPr="00781623">
        <w:rPr>
          <w:rFonts w:ascii="Calibri" w:hAnsi="Calibri" w:cs="Calibri"/>
        </w:rPr>
        <w:t>, just as changes to the Franchising Code are of paramount importance to improve outcomes.</w:t>
      </w:r>
      <w:r w:rsidR="00B71D5E" w:rsidRPr="00781623">
        <w:rPr>
          <w:rFonts w:ascii="Calibri" w:hAnsi="Calibri" w:cs="Calibri"/>
        </w:rPr>
        <w:t xml:space="preserve"> </w:t>
      </w:r>
    </w:p>
    <w:p w14:paraId="6CFE8127" w14:textId="6D1D39AF" w:rsidR="00175968" w:rsidRDefault="00175968" w:rsidP="00781623">
      <w:pPr>
        <w:spacing w:before="0" w:after="0"/>
        <w:rPr>
          <w:rFonts w:ascii="Calibri" w:hAnsi="Calibri" w:cs="Calibri"/>
          <w:sz w:val="22"/>
          <w:szCs w:val="22"/>
        </w:rPr>
      </w:pPr>
    </w:p>
    <w:p w14:paraId="153ACCFD" w14:textId="0BD6B44B" w:rsidR="00F363A3" w:rsidRDefault="00F363A3" w:rsidP="00781623">
      <w:pPr>
        <w:spacing w:before="0" w:after="0"/>
        <w:rPr>
          <w:rFonts w:ascii="Calibri" w:hAnsi="Calibri" w:cs="Calibri"/>
          <w:sz w:val="22"/>
          <w:szCs w:val="22"/>
        </w:rPr>
      </w:pPr>
    </w:p>
    <w:p w14:paraId="46CF656E" w14:textId="1D73120B" w:rsidR="00F363A3" w:rsidRDefault="00F363A3" w:rsidP="00781623">
      <w:pPr>
        <w:spacing w:before="0" w:after="0"/>
        <w:rPr>
          <w:rFonts w:ascii="Calibri" w:hAnsi="Calibri" w:cs="Calibri"/>
          <w:sz w:val="22"/>
          <w:szCs w:val="22"/>
        </w:rPr>
      </w:pPr>
    </w:p>
    <w:p w14:paraId="6287E4BE" w14:textId="125F486F" w:rsidR="00F363A3" w:rsidRDefault="00F363A3" w:rsidP="00781623">
      <w:pPr>
        <w:spacing w:before="0" w:after="0"/>
        <w:rPr>
          <w:rFonts w:ascii="Calibri" w:hAnsi="Calibri" w:cs="Calibri"/>
          <w:sz w:val="22"/>
          <w:szCs w:val="22"/>
        </w:rPr>
      </w:pPr>
    </w:p>
    <w:p w14:paraId="6C6A8404" w14:textId="77777777" w:rsidR="00F363A3" w:rsidRPr="00781623" w:rsidRDefault="00F363A3" w:rsidP="00781623">
      <w:pPr>
        <w:spacing w:before="0" w:after="0"/>
        <w:rPr>
          <w:rFonts w:ascii="Calibri" w:hAnsi="Calibri" w:cs="Calibri"/>
          <w:sz w:val="22"/>
          <w:szCs w:val="22"/>
        </w:rPr>
      </w:pPr>
    </w:p>
    <w:p w14:paraId="34CA3229" w14:textId="3C11479F" w:rsidR="00A51AB3" w:rsidRPr="00781623" w:rsidRDefault="00175968" w:rsidP="00320B6C">
      <w:pPr>
        <w:pStyle w:val="Boxed"/>
        <w:numPr>
          <w:ilvl w:val="0"/>
          <w:numId w:val="32"/>
        </w:numPr>
        <w:ind w:left="-284" w:hanging="357"/>
        <w:rPr>
          <w:rFonts w:ascii="Calibri" w:hAnsi="Calibri" w:cs="Calibri"/>
          <w:b/>
          <w:bCs/>
          <w:i/>
          <w:iCs/>
        </w:rPr>
      </w:pPr>
      <w:r w:rsidRPr="00781623">
        <w:rPr>
          <w:rFonts w:ascii="Calibri" w:hAnsi="Calibri" w:cs="Calibri"/>
          <w:b/>
          <w:bCs/>
          <w:i/>
          <w:iCs/>
        </w:rPr>
        <w:t>What are the implications of repealing the Oil Code of Conduct and adding specific fuel retailing provisions to the Franchising Code?</w:t>
      </w:r>
      <w:bookmarkStart w:id="34" w:name="_Toc19049459"/>
      <w:bookmarkStart w:id="35" w:name="_Toc19085337"/>
      <w:bookmarkEnd w:id="34"/>
      <w:bookmarkEnd w:id="35"/>
    </w:p>
    <w:p w14:paraId="32F5EFEA" w14:textId="77777777" w:rsidR="00026F2E" w:rsidRPr="00781623" w:rsidRDefault="00A51AB3" w:rsidP="00A51AB3">
      <w:pPr>
        <w:pStyle w:val="Boxed"/>
        <w:ind w:left="-641"/>
        <w:rPr>
          <w:rFonts w:ascii="Calibri" w:hAnsi="Calibri" w:cs="Calibri"/>
        </w:rPr>
      </w:pPr>
      <w:r w:rsidRPr="00781623">
        <w:rPr>
          <w:rFonts w:ascii="Calibri" w:hAnsi="Calibri" w:cs="Calibri"/>
        </w:rPr>
        <w:t xml:space="preserve">MTAA does not support repealing the Oil Code. </w:t>
      </w:r>
    </w:p>
    <w:p w14:paraId="7DF57454" w14:textId="07F1D324" w:rsidR="00A51AB3" w:rsidRPr="00781623" w:rsidRDefault="00A51AB3" w:rsidP="00A51AB3">
      <w:pPr>
        <w:pStyle w:val="Boxed"/>
        <w:ind w:left="-641"/>
        <w:rPr>
          <w:rFonts w:ascii="Calibri" w:hAnsi="Calibri" w:cs="Calibri"/>
        </w:rPr>
      </w:pPr>
      <w:r w:rsidRPr="00781623">
        <w:rPr>
          <w:rFonts w:ascii="Calibri" w:hAnsi="Calibri" w:cs="Calibri"/>
        </w:rPr>
        <w:t xml:space="preserve">MTAA respectfully suggests that changes proposed </w:t>
      </w:r>
      <w:r w:rsidR="000103F6" w:rsidRPr="00781623">
        <w:rPr>
          <w:rFonts w:ascii="Calibri" w:hAnsi="Calibri" w:cs="Calibri"/>
        </w:rPr>
        <w:t xml:space="preserve">in some options </w:t>
      </w:r>
      <w:r w:rsidRPr="00781623">
        <w:rPr>
          <w:rFonts w:ascii="Calibri" w:hAnsi="Calibri" w:cs="Calibri"/>
        </w:rPr>
        <w:t xml:space="preserve">to </w:t>
      </w:r>
      <w:r w:rsidR="00C3287E" w:rsidRPr="00781623">
        <w:rPr>
          <w:rFonts w:ascii="Calibri" w:hAnsi="Calibri" w:cs="Calibri"/>
        </w:rPr>
        <w:t>strengthen, harmonise, improve consistency</w:t>
      </w:r>
      <w:r w:rsidR="00026F2E" w:rsidRPr="00781623">
        <w:rPr>
          <w:rFonts w:ascii="Calibri" w:hAnsi="Calibri" w:cs="Calibri"/>
        </w:rPr>
        <w:t xml:space="preserve">, clarity and improve compliance should be implemented. MTAA respectfully suggests that the rationale for government intervention in the creation and implementation of the Oil Code remains current despite significant market changes. MTAA is of the view that inclusion of specific fuel retailing provisions to the Franchising Code will not address other idiosyncrasies and specific fuel retailing market attributes that caused the need for a separate identified </w:t>
      </w:r>
      <w:r w:rsidR="000103F6" w:rsidRPr="00781623">
        <w:rPr>
          <w:rFonts w:ascii="Calibri" w:hAnsi="Calibri" w:cs="Calibri"/>
        </w:rPr>
        <w:t xml:space="preserve">Oil </w:t>
      </w:r>
      <w:r w:rsidR="00026F2E" w:rsidRPr="00781623">
        <w:rPr>
          <w:rFonts w:ascii="Calibri" w:hAnsi="Calibri" w:cs="Calibri"/>
        </w:rPr>
        <w:t>Code</w:t>
      </w:r>
      <w:r w:rsidR="000103F6" w:rsidRPr="00781623">
        <w:rPr>
          <w:rFonts w:ascii="Calibri" w:hAnsi="Calibri" w:cs="Calibri"/>
        </w:rPr>
        <w:t>.</w:t>
      </w:r>
    </w:p>
    <w:p w14:paraId="090FBE85" w14:textId="7A5C6D6F" w:rsidR="0054048B" w:rsidRDefault="00781623" w:rsidP="0054048B">
      <w:pPr>
        <w:pStyle w:val="Heading3"/>
        <w:spacing w:before="360" w:after="120"/>
        <w:ind w:left="-709"/>
        <w:rPr>
          <w:b/>
          <w:bCs/>
          <w:color w:val="FFC000"/>
        </w:rPr>
      </w:pPr>
      <w:r>
        <w:rPr>
          <w:b/>
          <w:bCs/>
          <w:color w:val="FFC000"/>
        </w:rPr>
        <w:t>C</w:t>
      </w:r>
      <w:r w:rsidR="0054048B">
        <w:rPr>
          <w:b/>
          <w:bCs/>
          <w:color w:val="FFC000"/>
        </w:rPr>
        <w:t>onclusion:</w:t>
      </w:r>
    </w:p>
    <w:p w14:paraId="712FA1FA" w14:textId="6738D8DD" w:rsidR="0054048B" w:rsidRPr="00781623" w:rsidRDefault="00781623" w:rsidP="00781623">
      <w:pPr>
        <w:ind w:left="-567"/>
        <w:rPr>
          <w:rFonts w:ascii="Calibri" w:hAnsi="Calibri" w:cs="Calibri"/>
          <w:color w:val="auto"/>
          <w:sz w:val="22"/>
          <w:szCs w:val="22"/>
          <w:lang w:val="en-AU" w:eastAsia="en-US"/>
        </w:rPr>
      </w:pPr>
      <w:r>
        <w:rPr>
          <w:rFonts w:ascii="Calibri" w:hAnsi="Calibri" w:cs="Calibri"/>
          <w:color w:val="auto"/>
          <w:sz w:val="22"/>
          <w:szCs w:val="22"/>
          <w:lang w:val="en-AU" w:eastAsia="en-US"/>
        </w:rPr>
        <w:t xml:space="preserve">MTAA thanks the Taskforce for a further opportunity to provide this submission to the RIS and remains available to discuss and provide any further assistance the Taskforce, Departments and Agencies or Government may require </w:t>
      </w:r>
      <w:r w:rsidR="005B512A">
        <w:rPr>
          <w:rFonts w:ascii="Calibri" w:hAnsi="Calibri" w:cs="Calibri"/>
          <w:color w:val="auto"/>
          <w:sz w:val="22"/>
          <w:szCs w:val="22"/>
          <w:lang w:val="en-AU" w:eastAsia="en-US"/>
        </w:rPr>
        <w:t>in finalising</w:t>
      </w:r>
      <w:r>
        <w:rPr>
          <w:rFonts w:ascii="Calibri" w:hAnsi="Calibri" w:cs="Calibri"/>
          <w:color w:val="auto"/>
          <w:sz w:val="22"/>
          <w:szCs w:val="22"/>
          <w:lang w:val="en-AU" w:eastAsia="en-US"/>
        </w:rPr>
        <w:t xml:space="preserve"> this important work.</w:t>
      </w:r>
    </w:p>
    <w:p w14:paraId="3ADA1BE2" w14:textId="4D578869" w:rsidR="005979EB" w:rsidRDefault="005979EB">
      <w:pPr>
        <w:spacing w:before="0" w:after="0" w:line="240" w:lineRule="auto"/>
        <w:rPr>
          <w:lang w:val="en-AU" w:eastAsia="en-US"/>
        </w:rPr>
      </w:pPr>
    </w:p>
    <w:p w14:paraId="321900D5" w14:textId="0441B94F" w:rsidR="00F363A3" w:rsidRDefault="00F363A3">
      <w:pPr>
        <w:spacing w:before="0" w:after="0" w:line="240" w:lineRule="auto"/>
        <w:rPr>
          <w:lang w:val="en-AU" w:eastAsia="en-US"/>
        </w:rPr>
      </w:pPr>
    </w:p>
    <w:p w14:paraId="686EBB94" w14:textId="7B1EF939" w:rsidR="00F363A3" w:rsidRDefault="00F363A3">
      <w:pPr>
        <w:spacing w:before="0" w:after="0" w:line="240" w:lineRule="auto"/>
        <w:rPr>
          <w:lang w:val="en-AU" w:eastAsia="en-US"/>
        </w:rPr>
      </w:pPr>
    </w:p>
    <w:p w14:paraId="6E4C0574" w14:textId="757A15D1" w:rsidR="00F363A3" w:rsidRDefault="00F363A3">
      <w:pPr>
        <w:spacing w:before="0" w:after="0" w:line="240" w:lineRule="auto"/>
        <w:rPr>
          <w:lang w:val="en-AU" w:eastAsia="en-US"/>
        </w:rPr>
      </w:pPr>
    </w:p>
    <w:p w14:paraId="67A3FBAB" w14:textId="18FABBFF" w:rsidR="00F363A3" w:rsidRDefault="00F363A3">
      <w:pPr>
        <w:spacing w:before="0" w:after="0" w:line="240" w:lineRule="auto"/>
        <w:rPr>
          <w:lang w:val="en-AU" w:eastAsia="en-US"/>
        </w:rPr>
      </w:pPr>
    </w:p>
    <w:p w14:paraId="660AD630" w14:textId="77777777" w:rsidR="00F363A3" w:rsidRDefault="00F363A3">
      <w:pPr>
        <w:spacing w:before="0" w:after="0" w:line="240" w:lineRule="auto"/>
        <w:rPr>
          <w:lang w:val="en-AU" w:eastAsia="en-US"/>
        </w:rPr>
      </w:pPr>
    </w:p>
    <w:p w14:paraId="0CDD3F78" w14:textId="3915E2D9" w:rsidR="00E32EC5" w:rsidRDefault="005979EB" w:rsidP="005979EB">
      <w:pPr>
        <w:spacing w:before="0" w:after="0" w:line="240" w:lineRule="auto"/>
        <w:ind w:left="-709"/>
      </w:pPr>
      <w:r w:rsidRPr="005979EB">
        <w:rPr>
          <w:b/>
          <w:bCs/>
          <w:u w:val="single"/>
          <w:lang w:val="en-AU" w:eastAsia="en-US"/>
        </w:rPr>
        <w:t>Attachment:</w:t>
      </w:r>
      <w:r>
        <w:rPr>
          <w:lang w:val="en-AU" w:eastAsia="en-US"/>
        </w:rPr>
        <w:t xml:space="preserve"> MTA-SA additional consultation material</w:t>
      </w:r>
      <w:r w:rsidR="00E32EC5">
        <w:br w:type="page"/>
      </w:r>
    </w:p>
    <w:p w14:paraId="498852DC" w14:textId="35F68AC6" w:rsidR="00175968" w:rsidRDefault="00175968" w:rsidP="00175968"/>
    <w:p w14:paraId="1ED8A301" w14:textId="25A15DDE" w:rsidR="00175968" w:rsidRDefault="00175968" w:rsidP="00175968"/>
    <w:p w14:paraId="77F230FB" w14:textId="423C1FB2" w:rsidR="00175968" w:rsidRPr="00E32EC5" w:rsidRDefault="00E32EC5" w:rsidP="00E32EC5">
      <w:pPr>
        <w:pStyle w:val="Heading3"/>
        <w:spacing w:before="360" w:after="120"/>
        <w:ind w:left="-709"/>
        <w:rPr>
          <w:b/>
          <w:bCs/>
          <w:color w:val="FFC000"/>
        </w:rPr>
      </w:pPr>
      <w:r w:rsidRPr="00E32EC5">
        <w:rPr>
          <w:b/>
          <w:bCs/>
          <w:color w:val="FFC000"/>
          <w:u w:val="single"/>
        </w:rPr>
        <w:t>Attachment 1</w:t>
      </w:r>
      <w:r w:rsidRPr="00E32EC5">
        <w:rPr>
          <w:b/>
          <w:bCs/>
          <w:color w:val="FFC000"/>
        </w:rPr>
        <w:t xml:space="preserve"> – </w:t>
      </w:r>
      <w:r w:rsidRPr="00E32EC5">
        <w:rPr>
          <w:color w:val="FFC000"/>
        </w:rPr>
        <w:t>Consultation findings of the Motor Trades Association of South Australia and the Northern Territory.</w:t>
      </w:r>
    </w:p>
    <w:p w14:paraId="043997B2" w14:textId="1798CD8D" w:rsidR="005D374D" w:rsidRPr="005D374D" w:rsidRDefault="005B512A" w:rsidP="005B512A">
      <w:pPr>
        <w:ind w:left="-567"/>
      </w:pPr>
      <w:r>
        <w:rPr>
          <w:noProof/>
          <w:lang w:val="en-AU" w:eastAsia="en-AU"/>
        </w:rPr>
        <w:drawing>
          <wp:inline distT="0" distB="0" distL="0" distR="0" wp14:anchorId="47D267AA" wp14:editId="3E5CB7B8">
            <wp:extent cx="5867400" cy="13919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1391920"/>
                    </a:xfrm>
                    <a:prstGeom prst="rect">
                      <a:avLst/>
                    </a:prstGeom>
                    <a:noFill/>
                  </pic:spPr>
                </pic:pic>
              </a:graphicData>
            </a:graphic>
          </wp:inline>
        </w:drawing>
      </w:r>
    </w:p>
    <w:p w14:paraId="2C42283E" w14:textId="37B0E68E" w:rsidR="00427894" w:rsidRDefault="00427894" w:rsidP="00427894">
      <w:pPr>
        <w:ind w:left="-567"/>
      </w:pPr>
      <w:r>
        <w:t>While the members the MTA-SA spoke with generally agreed with the spirit of the principles, the following issues were broadly raised by members:</w:t>
      </w:r>
    </w:p>
    <w:p w14:paraId="2A5364D5" w14:textId="574F5D3C" w:rsidR="00427894" w:rsidRPr="00427894" w:rsidRDefault="00427894" w:rsidP="00427894">
      <w:pPr>
        <w:ind w:left="-567"/>
        <w:rPr>
          <w:b/>
          <w:bCs/>
        </w:rPr>
      </w:pPr>
      <w:r w:rsidRPr="00427894">
        <w:rPr>
          <w:b/>
          <w:bCs/>
        </w:rPr>
        <w:t>Power imbalance</w:t>
      </w:r>
    </w:p>
    <w:p w14:paraId="02C8715D" w14:textId="77777777" w:rsidR="00427894" w:rsidRDefault="00427894" w:rsidP="00427894">
      <w:pPr>
        <w:ind w:left="-567"/>
      </w:pPr>
      <w:r>
        <w:t>There was a feeling amongst members that there is a power imbalance in the franchise relationship, with one member stating that, “No dealer expects a franchise relationship to benefit the franchisee.”</w:t>
      </w:r>
    </w:p>
    <w:p w14:paraId="6330DB96" w14:textId="77777777" w:rsidR="00427894" w:rsidRDefault="00427894" w:rsidP="00427894">
      <w:pPr>
        <w:ind w:left="-567"/>
      </w:pPr>
      <w:r>
        <w:t>Members indicated that due to franchisors having greater market power, franchisees had little ability to have input into matters such as price setting for products. This in turn leads to an environment in which profitability can be severely limited, leading to reduced business viability.</w:t>
      </w:r>
    </w:p>
    <w:p w14:paraId="12E146F6" w14:textId="77777777" w:rsidR="00427894" w:rsidRDefault="00427894" w:rsidP="00427894">
      <w:pPr>
        <w:ind w:left="-567"/>
      </w:pPr>
      <w:r>
        <w:t>Other members considered that they had limited ability to have input into franchisor decisions and the services and support they were required to pay for. For example, some members were frustrated that they were required to pay high advertising fees, in circumstances where they saw limited value. Another member was frustrated that franchisees were charged for services such as IT infrastructure, whether they use it or not. In general, members were frustrated by their inability to effectively negotiate on items such as this.</w:t>
      </w:r>
    </w:p>
    <w:p w14:paraId="3516B666" w14:textId="77777777" w:rsidR="00427894" w:rsidRDefault="00427894" w:rsidP="00427894">
      <w:pPr>
        <w:ind w:left="-567"/>
      </w:pPr>
      <w:r>
        <w:t>One member lamented that they were not able to collectively bargain with other franchisees, leaving him to negotiate one-on-one with the franchisor. This particular member indicated that they would like to see a ‘dealer council’ in their circumstances.</w:t>
      </w:r>
    </w:p>
    <w:p w14:paraId="5FD15569" w14:textId="77777777" w:rsidR="00427894" w:rsidRDefault="00427894" w:rsidP="00427894">
      <w:pPr>
        <w:ind w:left="-567"/>
      </w:pPr>
      <w:r>
        <w:t>Conversely, another member advised that while the franchise model they operated under did have a franchise advisory council (FAC) to negotiate with the franchisor, they felt that this body was not representative for all franchisees, favouring the larger, higher volume stores and those situated on the east coast of Australia.</w:t>
      </w:r>
    </w:p>
    <w:p w14:paraId="7CC6964D" w14:textId="72C5BB2D" w:rsidR="00427894" w:rsidRDefault="00427894" w:rsidP="00427894">
      <w:pPr>
        <w:ind w:left="-567"/>
      </w:pPr>
    </w:p>
    <w:p w14:paraId="26AAABAE" w14:textId="7C88EF46" w:rsidR="005B512A" w:rsidRDefault="005B512A" w:rsidP="00427894">
      <w:pPr>
        <w:ind w:left="-567"/>
      </w:pPr>
    </w:p>
    <w:p w14:paraId="2C50520F" w14:textId="77777777" w:rsidR="005B512A" w:rsidRDefault="005B512A" w:rsidP="00427894">
      <w:pPr>
        <w:ind w:left="-567"/>
      </w:pPr>
    </w:p>
    <w:p w14:paraId="36D7EBD2" w14:textId="147EA6CA" w:rsidR="00427894" w:rsidRDefault="00427894" w:rsidP="00427894">
      <w:pPr>
        <w:ind w:left="-567"/>
      </w:pPr>
    </w:p>
    <w:p w14:paraId="59D16281" w14:textId="50BCE7DF" w:rsidR="00427894" w:rsidRDefault="00427894" w:rsidP="00427894">
      <w:pPr>
        <w:ind w:left="-567"/>
      </w:pPr>
    </w:p>
    <w:p w14:paraId="7A183D42" w14:textId="0EF318B9" w:rsidR="00427894" w:rsidRDefault="00427894" w:rsidP="00427894">
      <w:pPr>
        <w:ind w:left="-567"/>
      </w:pPr>
    </w:p>
    <w:p w14:paraId="1F081B8B" w14:textId="77777777" w:rsidR="00427894" w:rsidRDefault="00427894" w:rsidP="00427894">
      <w:pPr>
        <w:ind w:left="-567"/>
      </w:pPr>
    </w:p>
    <w:p w14:paraId="6980FD29" w14:textId="3BE518D0" w:rsidR="00427894" w:rsidRPr="005B512A" w:rsidRDefault="00427894" w:rsidP="00427894">
      <w:pPr>
        <w:ind w:left="-567"/>
        <w:rPr>
          <w:b/>
          <w:bCs/>
        </w:rPr>
      </w:pPr>
      <w:r w:rsidRPr="005B512A">
        <w:rPr>
          <w:b/>
          <w:bCs/>
        </w:rPr>
        <w:t>Dispute management</w:t>
      </w:r>
    </w:p>
    <w:p w14:paraId="17516348" w14:textId="088D68A0" w:rsidR="00427894" w:rsidRDefault="00427894" w:rsidP="00427894">
      <w:pPr>
        <w:ind w:left="-567"/>
      </w:pPr>
      <w:r>
        <w:t>MTA-SA Members expressed a desire for an independent escalation and mediation process for disputes, separate from the franchisee and franchisor.</w:t>
      </w:r>
    </w:p>
    <w:p w14:paraId="34AF276B" w14:textId="2AED1E27" w:rsidR="00427894" w:rsidRDefault="00427894" w:rsidP="00427894">
      <w:pPr>
        <w:ind w:left="-567"/>
      </w:pPr>
      <w:r>
        <w:t>Members were concerned that if, as a franchisee, they spoke up about an issue, they can be ‘singled out’ as ‘troublemakers’, putting them out of favour with the franchisor. In this regard, franchise contracts including ‘no- fault termination clauses’ are of concern to franchisees, effectively causing them to stay silent regarding their concerns.</w:t>
      </w:r>
    </w:p>
    <w:p w14:paraId="048B7068" w14:textId="77777777" w:rsidR="00427894" w:rsidRDefault="00427894" w:rsidP="00427894">
      <w:pPr>
        <w:ind w:left="-567"/>
      </w:pPr>
      <w:r>
        <w:t>Members saw value in an independent government led mediation process for disputes in franchise relationships, such as the Small Business Commissioner in South Australia.</w:t>
      </w:r>
    </w:p>
    <w:p w14:paraId="7463EC71" w14:textId="77777777" w:rsidR="00427894" w:rsidRDefault="00427894" w:rsidP="00427894">
      <w:pPr>
        <w:ind w:left="-567"/>
      </w:pPr>
    </w:p>
    <w:p w14:paraId="208E4078" w14:textId="741F83B2" w:rsidR="00427894" w:rsidRPr="005B512A" w:rsidRDefault="00427894" w:rsidP="005B512A">
      <w:pPr>
        <w:ind w:left="-567"/>
        <w:rPr>
          <w:b/>
          <w:bCs/>
        </w:rPr>
      </w:pPr>
      <w:r w:rsidRPr="005B512A">
        <w:rPr>
          <w:b/>
          <w:bCs/>
        </w:rPr>
        <w:t>Unnecessary set-up and ongoing location expenditure</w:t>
      </w:r>
    </w:p>
    <w:p w14:paraId="5952E95F" w14:textId="7B367B27" w:rsidR="00427894" w:rsidRDefault="00427894" w:rsidP="005B512A">
      <w:pPr>
        <w:ind w:left="-567"/>
      </w:pPr>
      <w:r>
        <w:t>A member advised, anecdotally, of franchisees taking over a location being required to purchase brand new equipment to fit out a store, when the same equipment was already present and included. The implication being that the franchisor benefited financially from the arrangement.</w:t>
      </w:r>
    </w:p>
    <w:p w14:paraId="5CCFCE4E" w14:textId="77777777" w:rsidR="00427894" w:rsidRDefault="00427894" w:rsidP="00427894">
      <w:pPr>
        <w:ind w:left="-567"/>
      </w:pPr>
      <w:r>
        <w:t>Another member reported that franchise agreements included unfair requirements regarding the need to upgrade facilities and signage. While the upgrade costs are shared 50/50 with the franchisor, the member reported that as they are in a regional location, the anticipated upgrade costs are comparable to the value of the site itself.</w:t>
      </w:r>
    </w:p>
    <w:p w14:paraId="17FCBEE1" w14:textId="16C93106" w:rsidR="00427894" w:rsidRDefault="00427894" w:rsidP="00427894">
      <w:pPr>
        <w:ind w:left="-567"/>
      </w:pPr>
      <w:r>
        <w:t xml:space="preserve">The MTA was also advised that franchisees are sometimes forced to buy </w:t>
      </w:r>
      <w:r w:rsidR="005B5E11">
        <w:t>licensed</w:t>
      </w:r>
      <w:r>
        <w:t>/official tools, in circumstances where significantly cheaper non- official options, which serve the same purpose, are available.</w:t>
      </w:r>
    </w:p>
    <w:p w14:paraId="563377A8" w14:textId="77777777" w:rsidR="00427894" w:rsidRDefault="00427894" w:rsidP="00427894">
      <w:pPr>
        <w:ind w:left="-567"/>
      </w:pPr>
    </w:p>
    <w:p w14:paraId="0F825189" w14:textId="4AC9A685" w:rsidR="00427894" w:rsidRPr="005B512A" w:rsidRDefault="00427894" w:rsidP="00427894">
      <w:pPr>
        <w:ind w:left="-567"/>
        <w:rPr>
          <w:b/>
          <w:bCs/>
        </w:rPr>
      </w:pPr>
      <w:r w:rsidRPr="005B512A">
        <w:rPr>
          <w:b/>
          <w:bCs/>
        </w:rPr>
        <w:t>Misleading practices</w:t>
      </w:r>
    </w:p>
    <w:p w14:paraId="35995B1D" w14:textId="2D0775C4" w:rsidR="00427894" w:rsidRDefault="00427894" w:rsidP="00427894">
      <w:pPr>
        <w:ind w:left="-567"/>
      </w:pPr>
      <w:r>
        <w:t xml:space="preserve">A member indicated that they had been misled through promotional material at the time of entering into the franchise agreement regarding the expected average revenue per month. When they subsequently queried the </w:t>
      </w:r>
      <w:r w:rsidR="005B5E11">
        <w:t>figure,</w:t>
      </w:r>
      <w:r>
        <w:t xml:space="preserve"> they were advised that it was a ‘typo’ and was in fact a reference to the maximum expected revenue per month.</w:t>
      </w:r>
    </w:p>
    <w:p w14:paraId="2EDCA2E1" w14:textId="77777777" w:rsidR="00427894" w:rsidRDefault="00427894" w:rsidP="00427894">
      <w:pPr>
        <w:ind w:left="-567"/>
      </w:pPr>
      <w:r>
        <w:t>The same member indicated that there needs to be more time given in cooling off periods. Based on their personal experience, 7 days, which was the cooling off period for their franchise, was not a reasonable amount of time in which to make an informed decision.</w:t>
      </w:r>
    </w:p>
    <w:p w14:paraId="616153E6" w14:textId="35061615" w:rsidR="00427894" w:rsidRDefault="00427894" w:rsidP="00427894">
      <w:pPr>
        <w:ind w:left="-567"/>
      </w:pPr>
    </w:p>
    <w:p w14:paraId="4589EE55" w14:textId="57891063" w:rsidR="005B512A" w:rsidRDefault="005B512A" w:rsidP="00427894">
      <w:pPr>
        <w:ind w:left="-567"/>
      </w:pPr>
    </w:p>
    <w:p w14:paraId="40469A2E" w14:textId="6F95A5FC" w:rsidR="005B512A" w:rsidRDefault="005B512A" w:rsidP="00427894">
      <w:pPr>
        <w:ind w:left="-567"/>
      </w:pPr>
    </w:p>
    <w:p w14:paraId="5B0D9521" w14:textId="331EF213" w:rsidR="005B512A" w:rsidRDefault="005B512A" w:rsidP="00427894">
      <w:pPr>
        <w:ind w:left="-567"/>
      </w:pPr>
    </w:p>
    <w:p w14:paraId="453989A2" w14:textId="77777777" w:rsidR="005B512A" w:rsidRDefault="005B512A" w:rsidP="00427894">
      <w:pPr>
        <w:ind w:left="-567"/>
      </w:pPr>
    </w:p>
    <w:p w14:paraId="7AD8666A" w14:textId="77777777" w:rsidR="005B512A" w:rsidRDefault="00427894" w:rsidP="00427894">
      <w:pPr>
        <w:ind w:left="-567"/>
      </w:pPr>
      <w:r>
        <w:lastRenderedPageBreak/>
        <w:t xml:space="preserve"> </w:t>
      </w:r>
    </w:p>
    <w:p w14:paraId="6DDC874D" w14:textId="6C14F3C3" w:rsidR="00427894" w:rsidRPr="005B512A" w:rsidRDefault="00427894" w:rsidP="00427894">
      <w:pPr>
        <w:ind w:left="-567"/>
        <w:rPr>
          <w:b/>
          <w:bCs/>
        </w:rPr>
      </w:pPr>
      <w:r w:rsidRPr="005B512A">
        <w:rPr>
          <w:b/>
          <w:bCs/>
        </w:rPr>
        <w:t>Control over customer information</w:t>
      </w:r>
    </w:p>
    <w:p w14:paraId="403F92A1" w14:textId="77777777" w:rsidR="00427894" w:rsidRDefault="00427894" w:rsidP="00427894">
      <w:pPr>
        <w:ind w:left="-567"/>
      </w:pPr>
    </w:p>
    <w:p w14:paraId="61E8F57D" w14:textId="77777777" w:rsidR="00427894" w:rsidRDefault="00427894" w:rsidP="00427894">
      <w:pPr>
        <w:ind w:left="-567"/>
      </w:pPr>
      <w:r>
        <w:t>A member was concerned about the high level of control that franchisors seek to gain over a franchisee’s customer information, asserting that franchisor support may be withheld if access to customer information is not provided.</w:t>
      </w:r>
    </w:p>
    <w:p w14:paraId="2BCA05E2" w14:textId="440980BD" w:rsidR="005D374D" w:rsidRPr="005D374D" w:rsidRDefault="00427894" w:rsidP="00427894">
      <w:pPr>
        <w:ind w:left="-567"/>
      </w:pPr>
      <w:r>
        <w:t xml:space="preserve">The member </w:t>
      </w:r>
      <w:r w:rsidR="005B512A">
        <w:t>alleged that</w:t>
      </w:r>
      <w:r>
        <w:t xml:space="preserve"> </w:t>
      </w:r>
      <w:r w:rsidR="005B5E11">
        <w:t>franchisors would claim ownership over the</w:t>
      </w:r>
      <w:r>
        <w:t xml:space="preserve"> franchisee’s customer information and provide it to a new franchisee at change of ownership or restructure.</w:t>
      </w:r>
    </w:p>
    <w:p w14:paraId="29553D3F" w14:textId="399C58D5" w:rsidR="005D374D" w:rsidRPr="005D374D" w:rsidRDefault="005B512A" w:rsidP="005D374D">
      <w:r>
        <w:t>ends</w:t>
      </w:r>
    </w:p>
    <w:p w14:paraId="23BB2315" w14:textId="5D3DA323" w:rsidR="005D374D" w:rsidRPr="005D374D" w:rsidRDefault="005D374D" w:rsidP="005D374D"/>
    <w:p w14:paraId="20A84CA2" w14:textId="7390B14C" w:rsidR="005D374D" w:rsidRPr="005D374D" w:rsidRDefault="005D374D" w:rsidP="005D374D"/>
    <w:p w14:paraId="10EEB7A2" w14:textId="3107819E" w:rsidR="005D374D" w:rsidRPr="005D374D" w:rsidRDefault="005D374D" w:rsidP="005D374D"/>
    <w:p w14:paraId="080453FB" w14:textId="291685E6" w:rsidR="005D374D" w:rsidRPr="005D374D" w:rsidRDefault="005D374D" w:rsidP="005D374D"/>
    <w:p w14:paraId="601B877E" w14:textId="1B29DCCB" w:rsidR="005D374D" w:rsidRPr="005D374D" w:rsidRDefault="005D374D" w:rsidP="005D374D"/>
    <w:p w14:paraId="3008206E" w14:textId="42D0D6C8" w:rsidR="005D374D" w:rsidRPr="005D374D" w:rsidRDefault="005D374D" w:rsidP="005D374D"/>
    <w:p w14:paraId="60CC80AF" w14:textId="2071A519" w:rsidR="005D374D" w:rsidRPr="005D374D" w:rsidRDefault="005D374D" w:rsidP="005D374D"/>
    <w:p w14:paraId="42D77CA9" w14:textId="5FD62B4C" w:rsidR="005D374D" w:rsidRPr="005D374D" w:rsidRDefault="005D374D" w:rsidP="005D374D"/>
    <w:p w14:paraId="3647DC86" w14:textId="7DE3D951" w:rsidR="005D374D" w:rsidRPr="005D374D" w:rsidRDefault="005D374D" w:rsidP="005D374D"/>
    <w:p w14:paraId="2914F40F" w14:textId="23E3B233" w:rsidR="005D374D" w:rsidRPr="005D374D" w:rsidRDefault="005D374D" w:rsidP="005D374D"/>
    <w:p w14:paraId="713824B1" w14:textId="11E49629" w:rsidR="005D374D" w:rsidRDefault="005D374D" w:rsidP="005D374D"/>
    <w:p w14:paraId="0961601D" w14:textId="705C81B2" w:rsidR="005D374D" w:rsidRPr="005D374D" w:rsidRDefault="008A5395" w:rsidP="008A5395">
      <w:pPr>
        <w:tabs>
          <w:tab w:val="left" w:pos="3135"/>
        </w:tabs>
      </w:pPr>
      <w:r>
        <w:tab/>
      </w:r>
    </w:p>
    <w:sectPr w:rsidR="005D374D" w:rsidRPr="005D374D" w:rsidSect="00130571">
      <w:headerReference w:type="default" r:id="rId32"/>
      <w:footerReference w:type="default" r:id="rId33"/>
      <w:pgSz w:w="11906" w:h="16838" w:code="9"/>
      <w:pgMar w:top="1401" w:right="1183" w:bottom="720" w:left="156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92E66" w14:textId="77777777" w:rsidR="00913DFF" w:rsidRDefault="00913DFF" w:rsidP="00D45945">
      <w:pPr>
        <w:spacing w:before="0" w:after="0" w:line="240" w:lineRule="auto"/>
      </w:pPr>
      <w:r>
        <w:separator/>
      </w:r>
    </w:p>
  </w:endnote>
  <w:endnote w:type="continuationSeparator" w:id="0">
    <w:p w14:paraId="4E579BE6" w14:textId="77777777" w:rsidR="00913DFF" w:rsidRDefault="00913DFF"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42E2" w14:textId="5952977D" w:rsidR="00FD5819" w:rsidRDefault="00FD5819">
    <w:pPr>
      <w:pStyle w:val="Footer"/>
    </w:pPr>
    <w:r>
      <w:rPr>
        <w:noProof/>
        <w:lang w:val="en-AU" w:eastAsia="en-AU"/>
      </w:rPr>
      <mc:AlternateContent>
        <mc:Choice Requires="wps">
          <w:drawing>
            <wp:anchor distT="45720" distB="45720" distL="114300" distR="114300" simplePos="0" relativeHeight="251707392" behindDoc="0" locked="0" layoutInCell="1" allowOverlap="1" wp14:anchorId="4BBDBD61" wp14:editId="214582CC">
              <wp:simplePos x="0" y="0"/>
              <wp:positionH relativeFrom="column">
                <wp:posOffset>5477186</wp:posOffset>
              </wp:positionH>
              <wp:positionV relativeFrom="paragraph">
                <wp:posOffset>-234808</wp:posOffset>
              </wp:positionV>
              <wp:extent cx="1013460" cy="347345"/>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47345"/>
                      </a:xfrm>
                      <a:prstGeom prst="rect">
                        <a:avLst/>
                      </a:prstGeom>
                      <a:noFill/>
                      <a:ln w="9525">
                        <a:noFill/>
                        <a:miter lim="800000"/>
                        <a:headEnd/>
                        <a:tailEnd/>
                      </a:ln>
                    </wps:spPr>
                    <wps:txbx>
                      <w:txbxContent>
                        <w:p w14:paraId="5C4194FD" w14:textId="4667867A" w:rsidR="00FD5819" w:rsidRDefault="00FD5819">
                          <w:r>
                            <w:rPr>
                              <w:rFonts w:asciiTheme="majorHAnsi" w:eastAsiaTheme="majorEastAsia" w:hAnsiTheme="majorHAnsi" w:cstheme="majorBidi"/>
                              <w:sz w:val="28"/>
                              <w:szCs w:val="28"/>
                            </w:rPr>
                            <w:t xml:space="preserve">pg. </w:t>
                          </w:r>
                          <w:r>
                            <w:rPr>
                              <w:rFonts w:eastAsiaTheme="minorEastAsia"/>
                              <w:sz w:val="22"/>
                              <w:szCs w:val="22"/>
                            </w:rPr>
                            <w:fldChar w:fldCharType="begin"/>
                          </w:r>
                          <w:r>
                            <w:instrText xml:space="preserve"> PAGE    \* MERGEFORMAT </w:instrText>
                          </w:r>
                          <w:r>
                            <w:rPr>
                              <w:rFonts w:eastAsiaTheme="minorEastAsia"/>
                              <w:sz w:val="22"/>
                              <w:szCs w:val="22"/>
                            </w:rPr>
                            <w:fldChar w:fldCharType="separate"/>
                          </w:r>
                          <w:r w:rsidR="00815066" w:rsidRPr="00815066">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DBD61" id="_x0000_t202" coordsize="21600,21600" o:spt="202" path="m,l,21600r21600,l21600,xe">
              <v:stroke joinstyle="miter"/>
              <v:path gradientshapeok="t" o:connecttype="rect"/>
            </v:shapetype>
            <v:shape id="_x0000_s1040" type="#_x0000_t202" style="position:absolute;margin-left:431.25pt;margin-top:-18.5pt;width:79.8pt;height:27.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" filled="f" stroked="f">
              <v:textbox>
                <w:txbxContent>
                  <w:p w14:paraId="5C4194FD" w14:textId="4667867A" w:rsidR="00FD5819" w:rsidRDefault="00FD5819">
                    <w:r>
                      <w:rPr>
                        <w:rFonts w:asciiTheme="majorHAnsi" w:eastAsiaTheme="majorEastAsia" w:hAnsiTheme="majorHAnsi" w:cstheme="majorBidi"/>
                        <w:sz w:val="28"/>
                        <w:szCs w:val="28"/>
                      </w:rPr>
                      <w:t xml:space="preserve">pg. </w:t>
                    </w:r>
                    <w:r>
                      <w:rPr>
                        <w:rFonts w:eastAsiaTheme="minorEastAsia"/>
                        <w:sz w:val="22"/>
                        <w:szCs w:val="22"/>
                      </w:rPr>
                      <w:fldChar w:fldCharType="begin"/>
                    </w:r>
                    <w:r>
                      <w:instrText xml:space="preserve"> PAGE    \* MERGEFORMAT </w:instrText>
                    </w:r>
                    <w:r>
                      <w:rPr>
                        <w:rFonts w:eastAsiaTheme="minorEastAsia"/>
                        <w:sz w:val="22"/>
                        <w:szCs w:val="22"/>
                      </w:rPr>
                      <w:fldChar w:fldCharType="separate"/>
                    </w:r>
                    <w:r w:rsidR="00815066" w:rsidRPr="00815066">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txbxContent>
              </v:textbox>
              <w10:wrap type="square"/>
            </v:shape>
          </w:pict>
        </mc:Fallback>
      </mc:AlternateContent>
    </w:r>
    <w:r>
      <w:rPr>
        <w:noProof/>
        <w:lang w:val="en-AU" w:eastAsia="en-AU"/>
      </w:rPr>
      <mc:AlternateContent>
        <mc:Choice Requires="wpg">
          <w:drawing>
            <wp:anchor distT="0" distB="0" distL="114300" distR="114300" simplePos="0" relativeHeight="251686912" behindDoc="0" locked="0" layoutInCell="1" allowOverlap="1" wp14:anchorId="520A0D2E" wp14:editId="6E8A64AC">
              <wp:simplePos x="0" y="0"/>
              <wp:positionH relativeFrom="column">
                <wp:posOffset>-647700</wp:posOffset>
              </wp:positionH>
              <wp:positionV relativeFrom="paragraph">
                <wp:posOffset>-411319</wp:posOffset>
              </wp:positionV>
              <wp:extent cx="5360035" cy="809464"/>
              <wp:effectExtent l="0" t="0" r="0" b="0"/>
              <wp:wrapNone/>
              <wp:docPr id="1381" name="Group 1381"/>
              <wp:cNvGraphicFramePr/>
              <a:graphic xmlns:a="http://schemas.openxmlformats.org/drawingml/2006/main">
                <a:graphicData uri="http://schemas.microsoft.com/office/word/2010/wordprocessingGroup">
                  <wpg:wgp>
                    <wpg:cNvGrpSpPr/>
                    <wpg:grpSpPr>
                      <a:xfrm>
                        <a:off x="0" y="0"/>
                        <a:ext cx="5360035" cy="809464"/>
                        <a:chOff x="0" y="-71594"/>
                        <a:chExt cx="5360035" cy="809464"/>
                      </a:xfrm>
                    </wpg:grpSpPr>
                    <wpg:grpSp>
                      <wpg:cNvPr id="1380" name="Group 1380"/>
                      <wpg:cNvGrpSpPr/>
                      <wpg:grpSpPr>
                        <a:xfrm>
                          <a:off x="0" y="276225"/>
                          <a:ext cx="5360035" cy="461645"/>
                          <a:chOff x="0" y="0"/>
                          <a:chExt cx="5360035" cy="461645"/>
                        </a:xfrm>
                      </wpg:grpSpPr>
                      <pic:pic xmlns:pic="http://schemas.openxmlformats.org/drawingml/2006/picture">
                        <pic:nvPicPr>
                          <pic:cNvPr id="643" name="Picture 6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2450" cy="452755"/>
                          </a:xfrm>
                          <a:prstGeom prst="rect">
                            <a:avLst/>
                          </a:prstGeom>
                        </pic:spPr>
                      </pic:pic>
                      <pic:pic xmlns:pic="http://schemas.openxmlformats.org/drawingml/2006/picture">
                        <pic:nvPicPr>
                          <pic:cNvPr id="641" name="Picture 6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0"/>
                            <a:ext cx="464185" cy="456565"/>
                          </a:xfrm>
                          <a:prstGeom prst="rect">
                            <a:avLst/>
                          </a:prstGeom>
                          <a:noFill/>
                        </pic:spPr>
                      </pic:pic>
                      <pic:pic xmlns:pic="http://schemas.openxmlformats.org/drawingml/2006/picture">
                        <pic:nvPicPr>
                          <pic:cNvPr id="642" name="Picture 64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038225" y="0"/>
                            <a:ext cx="581660" cy="454025"/>
                          </a:xfrm>
                          <a:prstGeom prst="rect">
                            <a:avLst/>
                          </a:prstGeom>
                          <a:noFill/>
                        </pic:spPr>
                      </pic:pic>
                      <pic:pic xmlns:pic="http://schemas.openxmlformats.org/drawingml/2006/picture">
                        <pic:nvPicPr>
                          <pic:cNvPr id="639" name="Picture 63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600325" y="0"/>
                            <a:ext cx="846455" cy="461645"/>
                          </a:xfrm>
                          <a:prstGeom prst="rect">
                            <a:avLst/>
                          </a:prstGeom>
                          <a:noFill/>
                        </pic:spPr>
                      </pic:pic>
                      <pic:pic xmlns:pic="http://schemas.openxmlformats.org/drawingml/2006/picture">
                        <pic:nvPicPr>
                          <pic:cNvPr id="640" name="Picture 64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38300" y="0"/>
                            <a:ext cx="942975" cy="455930"/>
                          </a:xfrm>
                          <a:prstGeom prst="rect">
                            <a:avLst/>
                          </a:prstGeom>
                          <a:noFill/>
                        </pic:spPr>
                      </pic:pic>
                      <pic:pic xmlns:pic="http://schemas.openxmlformats.org/drawingml/2006/picture">
                        <pic:nvPicPr>
                          <pic:cNvPr id="637" name="Picture 63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67100" y="238125"/>
                            <a:ext cx="1028700" cy="216535"/>
                          </a:xfrm>
                          <a:prstGeom prst="rect">
                            <a:avLst/>
                          </a:prstGeom>
                          <a:noFill/>
                        </pic:spPr>
                      </pic:pic>
                      <pic:pic xmlns:pic="http://schemas.openxmlformats.org/drawingml/2006/picture">
                        <pic:nvPicPr>
                          <pic:cNvPr id="638" name="Picture 63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467100" y="9525"/>
                            <a:ext cx="1038225" cy="240030"/>
                          </a:xfrm>
                          <a:prstGeom prst="rect">
                            <a:avLst/>
                          </a:prstGeom>
                          <a:noFill/>
                        </pic:spPr>
                      </pic:pic>
                      <pic:pic xmlns:pic="http://schemas.openxmlformats.org/drawingml/2006/picture">
                        <pic:nvPicPr>
                          <pic:cNvPr id="636" name="Picture 63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514850" y="238125"/>
                            <a:ext cx="845185" cy="218440"/>
                          </a:xfrm>
                          <a:prstGeom prst="rect">
                            <a:avLst/>
                          </a:prstGeom>
                          <a:noFill/>
                        </pic:spPr>
                      </pic:pic>
                      <pic:pic xmlns:pic="http://schemas.openxmlformats.org/drawingml/2006/picture">
                        <pic:nvPicPr>
                          <pic:cNvPr id="635" name="Picture 6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33900" y="0"/>
                            <a:ext cx="504825" cy="223520"/>
                          </a:xfrm>
                          <a:prstGeom prst="rect">
                            <a:avLst/>
                          </a:prstGeom>
                          <a:noFill/>
                        </pic:spPr>
                      </pic:pic>
                    </wpg:grpSp>
                    <wps:wsp>
                      <wps:cNvPr id="500" name="Text Box 2"/>
                      <wps:cNvSpPr txBox="1">
                        <a:spLocks noChangeArrowheads="1"/>
                      </wps:cNvSpPr>
                      <wps:spPr bwMode="auto">
                        <a:xfrm>
                          <a:off x="0" y="-71594"/>
                          <a:ext cx="3075305" cy="347820"/>
                        </a:xfrm>
                        <a:prstGeom prst="rect">
                          <a:avLst/>
                        </a:prstGeom>
                        <a:solidFill>
                          <a:srgbClr val="FFFFFF">
                            <a:alpha val="0"/>
                          </a:srgbClr>
                        </a:solidFill>
                        <a:ln w="9525">
                          <a:noFill/>
                          <a:miter lim="800000"/>
                          <a:headEnd/>
                          <a:tailEnd/>
                        </a:ln>
                      </wps:spPr>
                      <wps:txbx>
                        <w:txbxContent>
                          <w:p w14:paraId="13536B58" w14:textId="2D3C6D1F" w:rsidR="00FD5819" w:rsidRPr="00FC7769" w:rsidRDefault="00FD5819">
                            <w:pPr>
                              <w:rPr>
                                <w:b/>
                                <w:bCs/>
                                <w:color w:val="000000" w:themeColor="text1"/>
                                <w:sz w:val="24"/>
                                <w:szCs w:val="24"/>
                              </w:rPr>
                            </w:pPr>
                            <w:r w:rsidRPr="00FC7769">
                              <w:rPr>
                                <w:b/>
                                <w:bCs/>
                                <w:color w:val="000000" w:themeColor="text1"/>
                                <w:sz w:val="24"/>
                                <w:szCs w:val="24"/>
                              </w:rPr>
                              <w:t>MTAA National Industry Associations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0A0D2E" id="Group 1381" o:spid="_x0000_s1041" style="position:absolute;margin-left:-51pt;margin-top:-32.4pt;width:422.05pt;height:63.75pt;z-index:251686912;mso-height-relative:margin" coordorigin=",-715" coordsize="53600,8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">
              <v:group id="Group 1380" o:spid="_x0000_s1042" style="position:absolute;top:2762;width:53600;height:4616" coordsize="53600,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 o:spid="_x0000_s1043" type="#_x0000_t75" style="position:absolute;width:5524;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">
                  <v:imagedata r:id="rId10" o:title=""/>
                  <v:path arrowok="t"/>
                </v:shape>
                <v:shape id="Picture 641" o:spid="_x0000_s1044" type="#_x0000_t75" style="position:absolute;left:5619;width:464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">
                  <v:imagedata r:id="rId11" o:title=""/>
                  <v:path arrowok="t"/>
                </v:shape>
                <v:shape id="Picture 642" o:spid="_x0000_s1045" type="#_x0000_t75" style="position:absolute;left:10382;width:5816;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">
                  <v:imagedata r:id="rId12" o:title=""/>
                  <v:path arrowok="t"/>
                </v:shape>
                <v:shape id="Picture 639" o:spid="_x0000_s1046" type="#_x0000_t75" style="position:absolute;left:26003;width:8464;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">
                  <v:imagedata r:id="rId13" o:title=""/>
                  <v:path arrowok="t"/>
                </v:shape>
                <v:shape id="Picture 640" o:spid="_x0000_s1047" type="#_x0000_t75" style="position:absolute;left:16383;width:9429;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">
                  <v:imagedata r:id="rId14" o:title=""/>
                  <v:path arrowok="t"/>
                </v:shape>
                <v:shape id="Picture 637" o:spid="_x0000_s1048" type="#_x0000_t75" style="position:absolute;left:34671;top:2381;width:10287;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">
                  <v:imagedata r:id="rId15" o:title=""/>
                  <v:path arrowok="t"/>
                </v:shape>
                <v:shape id="Picture 638" o:spid="_x0000_s1049" type="#_x0000_t75" style="position:absolute;left:34671;top:95;width:10382;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">
                  <v:imagedata r:id="rId16" o:title=""/>
                  <v:path arrowok="t"/>
                </v:shape>
                <v:shape id="Picture 636" o:spid="_x0000_s1050" type="#_x0000_t75" style="position:absolute;left:45148;top:2381;width:8452;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">
                  <v:imagedata r:id="rId17" o:title=""/>
                  <v:path arrowok="t"/>
                </v:shape>
                <v:shape id="Picture 635" o:spid="_x0000_s1051" type="#_x0000_t75" style="position:absolute;left:45339;width:5048;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">
                  <v:imagedata r:id="rId18" o:title=""/>
                  <v:path arrowok="t"/>
                </v:shape>
              </v:group>
              <v:shape id="_x0000_s1052" type="#_x0000_t202" style="position:absolute;top:-715;width:30753;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" stroked="f">
                <v:fill opacity="0"/>
                <v:textbox>
                  <w:txbxContent>
                    <w:p w14:paraId="13536B58" w14:textId="2D3C6D1F" w:rsidR="00FD5819" w:rsidRPr="00FC7769" w:rsidRDefault="00FD5819">
                      <w:pPr>
                        <w:rPr>
                          <w:b/>
                          <w:bCs/>
                          <w:color w:val="000000" w:themeColor="text1"/>
                          <w:sz w:val="24"/>
                          <w:szCs w:val="24"/>
                        </w:rPr>
                      </w:pPr>
                      <w:r w:rsidRPr="00FC7769">
                        <w:rPr>
                          <w:b/>
                          <w:bCs/>
                          <w:color w:val="000000" w:themeColor="text1"/>
                          <w:sz w:val="24"/>
                          <w:szCs w:val="24"/>
                        </w:rPr>
                        <w:t>MTAA National Industry Associations</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919D5" w14:textId="77777777" w:rsidR="00913DFF" w:rsidRDefault="00913DFF" w:rsidP="00D45945">
      <w:pPr>
        <w:spacing w:before="0" w:after="0" w:line="240" w:lineRule="auto"/>
      </w:pPr>
      <w:r>
        <w:separator/>
      </w:r>
    </w:p>
  </w:footnote>
  <w:footnote w:type="continuationSeparator" w:id="0">
    <w:p w14:paraId="4E5E1B3A" w14:textId="77777777" w:rsidR="00913DFF" w:rsidRDefault="00913DFF"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67161" w14:textId="57EACE7C" w:rsidR="00FD5819" w:rsidRDefault="00F363A3" w:rsidP="005D374D">
    <w:pPr>
      <w:pStyle w:val="Header"/>
      <w:tabs>
        <w:tab w:val="left" w:pos="720"/>
        <w:tab w:val="left" w:pos="1440"/>
        <w:tab w:val="left" w:pos="3465"/>
      </w:tabs>
      <w:jc w:val="left"/>
    </w:pPr>
    <w:r>
      <w:rPr>
        <w:noProof/>
        <w:color w:val="000000" w:themeColor="text1"/>
        <w:lang w:val="en-AU" w:eastAsia="en-AU"/>
      </w:rPr>
      <mc:AlternateContent>
        <mc:Choice Requires="wpg">
          <w:drawing>
            <wp:anchor distT="0" distB="0" distL="114300" distR="114300" simplePos="0" relativeHeight="251659264" behindDoc="1" locked="0" layoutInCell="1" allowOverlap="1" wp14:anchorId="163C7196" wp14:editId="1AC4CF99">
              <wp:simplePos x="0" y="0"/>
              <wp:positionH relativeFrom="page">
                <wp:posOffset>-208280</wp:posOffset>
              </wp:positionH>
              <wp:positionV relativeFrom="page">
                <wp:posOffset>2540</wp:posOffset>
              </wp:positionV>
              <wp:extent cx="7817618" cy="10539282"/>
              <wp:effectExtent l="0" t="57150" r="0" b="33655"/>
              <wp:wrapNone/>
              <wp:docPr id="3" name="Group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817618" cy="10539282"/>
                        <a:chOff x="0" y="0"/>
                        <a:chExt cx="7818150" cy="10539282"/>
                      </a:xfrm>
                    </wpg:grpSpPr>
                    <wpg:grpSp>
                      <wpg:cNvPr id="10" name="Group 10"/>
                      <wpg:cNvGrpSpPr/>
                      <wpg:grpSpPr>
                        <a:xfrm>
                          <a:off x="0" y="0"/>
                          <a:ext cx="7780020" cy="1031240"/>
                          <a:chOff x="0" y="-2950"/>
                          <a:chExt cx="7780020" cy="1031650"/>
                        </a:xfrm>
                      </wpg:grpSpPr>
                      <wps:wsp>
                        <wps:cNvPr id="2" name="Rectangle 1"/>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2"/>
                      <wpg:cNvGrpSpPr/>
                      <wpg:grpSpPr>
                        <a:xfrm rot="10800000">
                          <a:off x="35049" y="9491255"/>
                          <a:ext cx="7783101" cy="1048027"/>
                          <a:chOff x="-32520" y="-479377"/>
                          <a:chExt cx="7783101" cy="1048444"/>
                        </a:xfrm>
                      </wpg:grpSpPr>
                      <wps:wsp>
                        <wps:cNvPr id="16" name="Rectangle 13"/>
                        <wps:cNvSpPr/>
                        <wps:spPr>
                          <a:xfrm>
                            <a:off x="-32520" y="-479377"/>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2"/>
                        <wps:cNvSpPr/>
                        <wps:spPr>
                          <a:xfrm>
                            <a:off x="862608" y="-459633"/>
                            <a:ext cx="6887973"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892A6" w14:textId="77777777" w:rsidR="00FD5819" w:rsidRDefault="00FD5819" w:rsidP="006F2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63C7196" id="Group 3" o:spid="_x0000_s1031" style="position:absolute;margin-left:-16.4pt;margin-top:.2pt;width:615.55pt;height:829.85pt;z-index:-251657216;mso-position-horizontal-relative:page;mso-position-vertical-relative:page" coordsize="78181,10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">
              <v:group id="Group 10" o:spid="_x0000_s1032"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33"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ffca08 [3204]" stroked="f" strokeweight="1pt"/>
                <v:shape id="Rectangle 2" o:spid="_x0000_s1034"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" path="m,l4000500,r,800100l792480,800100,,xe" fillcolor="black [3213]" stroked="f" strokeweight="1pt">
                  <v:stroke joinstyle="miter"/>
                  <v:shadow on="t" color="black" opacity="26214f" origin=".5" offset="-3pt,0"/>
                  <v:path arrowok="t" o:connecttype="custom" o:connectlocs="0,0;5143500,0;5143500,1028700;1018903,1028700;0,0" o:connectangles="0,0,0,0,0"/>
                </v:shape>
              </v:group>
              <v:group id="Group 12" o:spid="_x0000_s1035" style="position:absolute;left:350;top:94912;width:77831;height:10480;rotation:180" coordorigin="-325,-4793" coordsize="77831,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">
                <v:rect id="Rectangle 13" o:spid="_x0000_s1036" style="position:absolute;left:-325;top:-4793;width:777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" fillcolor="black [3213]" stroked="f" strokeweight="1pt"/>
                <v:shape id="Rectangle 2" o:spid="_x0000_s1037" style="position:absolute;left:8626;top:-4596;width:68879;height:10286;visibility:visible;mso-wrap-style:square;v-text-anchor:middle" coordsize="400050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" adj="-11796480,,5400" path="m,l4000500,r,800100l792480,800100,,xe" fillcolor="#ffca08 [3204]" stroked="f" strokeweight="1pt">
                  <v:stroke joinstyle="miter"/>
                  <v:shadow on="t" color="black" opacity="26214f" origin="-.5" offset="3pt,0"/>
                  <v:formulas/>
                  <v:path arrowok="t" o:connecttype="custom" o:connectlocs="0,0;6887973,0;6887973,1028700;1364475,1028700;0,0" o:connectangles="0,0,0,0,0" textboxrect="0,0,4000500,800100"/>
                  <v:textbox>
                    <w:txbxContent>
                      <w:p w14:paraId="308892A6" w14:textId="77777777" w:rsidR="00FD5819" w:rsidRDefault="00FD5819" w:rsidP="006F2C54">
                        <w:pPr>
                          <w:jc w:val="center"/>
                        </w:pPr>
                      </w:p>
                    </w:txbxContent>
                  </v:textbox>
                </v:shape>
              </v:group>
              <w10:wrap anchorx="page" anchory="page"/>
            </v:group>
          </w:pict>
        </mc:Fallback>
      </mc:AlternateContent>
    </w:r>
    <w:r w:rsidR="00130571">
      <w:rPr>
        <w:noProof/>
        <w:lang w:val="en-AU" w:eastAsia="en-AU"/>
      </w:rPr>
      <mc:AlternateContent>
        <mc:Choice Requires="wps">
          <w:drawing>
            <wp:anchor distT="0" distB="0" distL="114300" distR="114300" simplePos="0" relativeHeight="251672576" behindDoc="0" locked="0" layoutInCell="1" allowOverlap="1" wp14:anchorId="4CC48DD8" wp14:editId="50EDE248">
              <wp:simplePos x="0" y="0"/>
              <wp:positionH relativeFrom="page">
                <wp:posOffset>1671955</wp:posOffset>
              </wp:positionH>
              <wp:positionV relativeFrom="paragraph">
                <wp:posOffset>114127</wp:posOffset>
              </wp:positionV>
              <wp:extent cx="1490134" cy="69342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490134" cy="693420"/>
                      </a:xfrm>
                      <a:prstGeom prst="rect">
                        <a:avLst/>
                      </a:prstGeom>
                      <a:noFill/>
                      <a:ln w="6350">
                        <a:noFill/>
                      </a:ln>
                    </wps:spPr>
                    <wps:txbx>
                      <w:txbxContent>
                        <w:p w14:paraId="4C4747FD" w14:textId="77777777" w:rsidR="00FD5819" w:rsidRPr="00FC1C68" w:rsidRDefault="00FD5819" w:rsidP="001C0520">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C6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48DD8" id="_x0000_t202" coordsize="21600,21600" o:spt="202" path="m,l,21600r21600,l21600,xe">
              <v:stroke joinstyle="miter"/>
              <v:path gradientshapeok="t" o:connecttype="rect"/>
            </v:shapetype>
            <v:shape id="Text Box 216" o:spid="_x0000_s1038" type="#_x0000_t202" style="position:absolute;margin-left:131.65pt;margin-top:9pt;width:117.35pt;height:5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" filled="f" stroked="f" strokeweight=".5pt">
              <v:textbox>
                <w:txbxContent>
                  <w:p w14:paraId="4C4747FD" w14:textId="77777777" w:rsidR="00FD5819" w:rsidRPr="00FC1C68" w:rsidRDefault="00FD5819" w:rsidP="001C0520">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C6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MTAA</w:t>
                    </w:r>
                  </w:p>
                </w:txbxContent>
              </v:textbox>
              <w10:wrap anchorx="page"/>
            </v:shape>
          </w:pict>
        </mc:Fallback>
      </mc:AlternateContent>
    </w:r>
    <w:r w:rsidR="00FD5819">
      <w:rPr>
        <w:noProof/>
        <w:color w:val="000000" w:themeColor="text1"/>
        <w:lang w:val="en-AU" w:eastAsia="en-AU"/>
      </w:rPr>
      <mc:AlternateContent>
        <mc:Choice Requires="wpg">
          <w:drawing>
            <wp:anchor distT="0" distB="0" distL="114300" distR="114300" simplePos="0" relativeHeight="251696128" behindDoc="0" locked="0" layoutInCell="1" allowOverlap="1" wp14:anchorId="1668AECD" wp14:editId="190BC81A">
              <wp:simplePos x="0" y="0"/>
              <wp:positionH relativeFrom="column">
                <wp:posOffset>4366819</wp:posOffset>
              </wp:positionH>
              <wp:positionV relativeFrom="paragraph">
                <wp:posOffset>-152400</wp:posOffset>
              </wp:positionV>
              <wp:extent cx="2024888" cy="1637030"/>
              <wp:effectExtent l="0" t="0" r="0" b="1270"/>
              <wp:wrapNone/>
              <wp:docPr id="37" name="Group 37"/>
              <wp:cNvGraphicFramePr/>
              <a:graphic xmlns:a="http://schemas.openxmlformats.org/drawingml/2006/main">
                <a:graphicData uri="http://schemas.microsoft.com/office/word/2010/wordprocessingGroup">
                  <wpg:wgp>
                    <wpg:cNvGrpSpPr/>
                    <wpg:grpSpPr>
                      <a:xfrm>
                        <a:off x="0" y="0"/>
                        <a:ext cx="2024888" cy="1637030"/>
                        <a:chOff x="-55347" y="0"/>
                        <a:chExt cx="2024888" cy="1637030"/>
                      </a:xfrm>
                    </wpg:grpSpPr>
                    <wpg:grpSp>
                      <wpg:cNvPr id="437" name="Group 437"/>
                      <wpg:cNvGrpSpPr/>
                      <wpg:grpSpPr>
                        <a:xfrm>
                          <a:off x="0" y="0"/>
                          <a:ext cx="1847215" cy="1558010"/>
                          <a:chOff x="43144" y="-48260"/>
                          <a:chExt cx="7484608" cy="6989189"/>
                        </a:xfrm>
                        <a:solidFill>
                          <a:schemeClr val="accent1"/>
                        </a:solidFill>
                      </wpg:grpSpPr>
                      <wpg:grpSp>
                        <wpg:cNvPr id="438" name="Group 438"/>
                        <wpg:cNvGrpSpPr/>
                        <wpg:grpSpPr>
                          <a:xfrm>
                            <a:off x="2950037" y="-48260"/>
                            <a:ext cx="4577715" cy="6989189"/>
                            <a:chOff x="-61595" y="-48260"/>
                            <a:chExt cx="4577715" cy="6989189"/>
                          </a:xfrm>
                          <a:grpFill/>
                        </wpg:grpSpPr>
                        <wpg:grpSp>
                          <wpg:cNvPr id="439" name="Group 439"/>
                          <wpg:cNvGrpSpPr>
                            <a:grpSpLocks/>
                          </wpg:cNvGrpSpPr>
                          <wpg:grpSpPr bwMode="auto">
                            <a:xfrm>
                              <a:off x="2843216" y="6448169"/>
                              <a:ext cx="404495" cy="492760"/>
                              <a:chOff x="10898" y="14382"/>
                              <a:chExt cx="637" cy="776"/>
                            </a:xfrm>
                            <a:grpFill/>
                          </wpg:grpSpPr>
                          <wps:wsp>
                            <wps:cNvPr id="440" name="Freeform 54"/>
                            <wps:cNvSpPr>
                              <a:spLocks/>
                            </wps:cNvSpPr>
                            <wps:spPr bwMode="auto">
                              <a:xfrm>
                                <a:off x="10898" y="14382"/>
                                <a:ext cx="637" cy="776"/>
                              </a:xfrm>
                              <a:custGeom>
                                <a:avLst/>
                                <a:gdLst>
                                  <a:gd name="T0" fmla="+- 0 10802 10798"/>
                                  <a:gd name="T1" fmla="*/ T0 w 961"/>
                                  <a:gd name="T2" fmla="+- 0 14455 14236"/>
                                  <a:gd name="T3" fmla="*/ 14455 h 978"/>
                                  <a:gd name="T4" fmla="+- 0 10814 10798"/>
                                  <a:gd name="T5" fmla="*/ T4 w 961"/>
                                  <a:gd name="T6" fmla="+- 0 14524 14236"/>
                                  <a:gd name="T7" fmla="*/ 14524 h 978"/>
                                  <a:gd name="T8" fmla="+- 0 10828 10798"/>
                                  <a:gd name="T9" fmla="*/ T8 w 961"/>
                                  <a:gd name="T10" fmla="+- 0 14588 14236"/>
                                  <a:gd name="T11" fmla="*/ 14588 h 978"/>
                                  <a:gd name="T12" fmla="+- 0 10843 10798"/>
                                  <a:gd name="T13" fmla="*/ T12 w 961"/>
                                  <a:gd name="T14" fmla="+- 0 14653 14236"/>
                                  <a:gd name="T15" fmla="*/ 14653 h 978"/>
                                  <a:gd name="T16" fmla="+- 0 10857 10798"/>
                                  <a:gd name="T17" fmla="*/ T16 w 961"/>
                                  <a:gd name="T18" fmla="+- 0 14717 14236"/>
                                  <a:gd name="T19" fmla="*/ 14717 h 978"/>
                                  <a:gd name="T20" fmla="+- 0 10872 10798"/>
                                  <a:gd name="T21" fmla="*/ T20 w 961"/>
                                  <a:gd name="T22" fmla="+- 0 14781 14236"/>
                                  <a:gd name="T23" fmla="*/ 14781 h 978"/>
                                  <a:gd name="T24" fmla="+- 0 10884 10798"/>
                                  <a:gd name="T25" fmla="*/ T24 w 961"/>
                                  <a:gd name="T26" fmla="+- 0 14846 14236"/>
                                  <a:gd name="T27" fmla="*/ 14846 h 978"/>
                                  <a:gd name="T28" fmla="+- 0 10900 10798"/>
                                  <a:gd name="T29" fmla="*/ T28 w 961"/>
                                  <a:gd name="T30" fmla="+- 0 14931 14236"/>
                                  <a:gd name="T31" fmla="*/ 14931 h 978"/>
                                  <a:gd name="T32" fmla="+- 0 10941 10798"/>
                                  <a:gd name="T33" fmla="*/ T32 w 961"/>
                                  <a:gd name="T34" fmla="+- 0 15040 14236"/>
                                  <a:gd name="T35" fmla="*/ 15040 h 978"/>
                                  <a:gd name="T36" fmla="+- 0 11004 10798"/>
                                  <a:gd name="T37" fmla="*/ T36 w 961"/>
                                  <a:gd name="T38" fmla="+- 0 15125 14236"/>
                                  <a:gd name="T39" fmla="*/ 15125 h 978"/>
                                  <a:gd name="T40" fmla="+- 0 11083 10798"/>
                                  <a:gd name="T41" fmla="*/ T40 w 961"/>
                                  <a:gd name="T42" fmla="+- 0 15183 14236"/>
                                  <a:gd name="T43" fmla="*/ 15183 h 978"/>
                                  <a:gd name="T44" fmla="+- 0 11176 10798"/>
                                  <a:gd name="T45" fmla="*/ T44 w 961"/>
                                  <a:gd name="T46" fmla="+- 0 15212 14236"/>
                                  <a:gd name="T47" fmla="*/ 15212 h 978"/>
                                  <a:gd name="T48" fmla="+- 0 11277 10798"/>
                                  <a:gd name="T49" fmla="*/ T48 w 961"/>
                                  <a:gd name="T50" fmla="+- 0 15209 14236"/>
                                  <a:gd name="T51" fmla="*/ 15209 h 978"/>
                                  <a:gd name="T52" fmla="+- 0 11383 10798"/>
                                  <a:gd name="T53" fmla="*/ T52 w 961"/>
                                  <a:gd name="T54" fmla="+- 0 15173 14236"/>
                                  <a:gd name="T55" fmla="*/ 15173 h 978"/>
                                  <a:gd name="T56" fmla="+- 0 11451 10798"/>
                                  <a:gd name="T57" fmla="*/ T56 w 961"/>
                                  <a:gd name="T58" fmla="+- 0 15139 14236"/>
                                  <a:gd name="T59" fmla="*/ 15139 h 978"/>
                                  <a:gd name="T60" fmla="+- 0 11509 10798"/>
                                  <a:gd name="T61" fmla="*/ T60 w 961"/>
                                  <a:gd name="T62" fmla="+- 0 15131 14236"/>
                                  <a:gd name="T63" fmla="*/ 15131 h 978"/>
                                  <a:gd name="T64" fmla="+- 0 11573 10798"/>
                                  <a:gd name="T65" fmla="*/ T64 w 961"/>
                                  <a:gd name="T66" fmla="+- 0 15125 14236"/>
                                  <a:gd name="T67" fmla="*/ 15125 h 978"/>
                                  <a:gd name="T68" fmla="+- 0 11599 10798"/>
                                  <a:gd name="T69" fmla="*/ T68 w 961"/>
                                  <a:gd name="T70" fmla="+- 0 15062 14236"/>
                                  <a:gd name="T71" fmla="*/ 15062 h 978"/>
                                  <a:gd name="T72" fmla="+- 0 11627 10798"/>
                                  <a:gd name="T73" fmla="*/ T72 w 961"/>
                                  <a:gd name="T74" fmla="+- 0 14970 14236"/>
                                  <a:gd name="T75" fmla="*/ 14970 h 978"/>
                                  <a:gd name="T76" fmla="+- 0 11654 10798"/>
                                  <a:gd name="T77" fmla="*/ T76 w 961"/>
                                  <a:gd name="T78" fmla="+- 0 14878 14236"/>
                                  <a:gd name="T79" fmla="*/ 14878 h 978"/>
                                  <a:gd name="T80" fmla="+- 0 11681 10798"/>
                                  <a:gd name="T81" fmla="*/ T80 w 961"/>
                                  <a:gd name="T82" fmla="+- 0 14787 14236"/>
                                  <a:gd name="T83" fmla="*/ 14787 h 978"/>
                                  <a:gd name="T84" fmla="+- 0 11707 10798"/>
                                  <a:gd name="T85" fmla="*/ T84 w 961"/>
                                  <a:gd name="T86" fmla="+- 0 14697 14236"/>
                                  <a:gd name="T87" fmla="*/ 14697 h 978"/>
                                  <a:gd name="T88" fmla="+- 0 11731 10798"/>
                                  <a:gd name="T89" fmla="*/ T88 w 961"/>
                                  <a:gd name="T90" fmla="+- 0 14606 14236"/>
                                  <a:gd name="T91" fmla="*/ 14606 h 978"/>
                                  <a:gd name="T92" fmla="+- 0 11754 10798"/>
                                  <a:gd name="T93" fmla="*/ T92 w 961"/>
                                  <a:gd name="T94" fmla="+- 0 14515 14236"/>
                                  <a:gd name="T95" fmla="*/ 14515 h 978"/>
                                  <a:gd name="T96" fmla="+- 0 11756 10798"/>
                                  <a:gd name="T97" fmla="*/ T96 w 961"/>
                                  <a:gd name="T98" fmla="+- 0 14431 14236"/>
                                  <a:gd name="T99" fmla="*/ 14431 h 978"/>
                                  <a:gd name="T100" fmla="+- 0 11738 10798"/>
                                  <a:gd name="T101" fmla="*/ T100 w 961"/>
                                  <a:gd name="T102" fmla="+- 0 14371 14236"/>
                                  <a:gd name="T103" fmla="*/ 14371 h 978"/>
                                  <a:gd name="T104" fmla="+- 0 11669 10798"/>
                                  <a:gd name="T105" fmla="*/ T104 w 961"/>
                                  <a:gd name="T106" fmla="+- 0 14331 14236"/>
                                  <a:gd name="T107" fmla="*/ 14331 h 978"/>
                                  <a:gd name="T108" fmla="+- 0 11608 10798"/>
                                  <a:gd name="T109" fmla="*/ T108 w 961"/>
                                  <a:gd name="T110" fmla="+- 0 14336 14236"/>
                                  <a:gd name="T111" fmla="*/ 14336 h 978"/>
                                  <a:gd name="T112" fmla="+- 0 11546 10798"/>
                                  <a:gd name="T113" fmla="*/ T112 w 961"/>
                                  <a:gd name="T114" fmla="+- 0 14347 14236"/>
                                  <a:gd name="T115" fmla="*/ 14347 h 978"/>
                                  <a:gd name="T116" fmla="+- 0 11496 10798"/>
                                  <a:gd name="T117" fmla="*/ T116 w 961"/>
                                  <a:gd name="T118" fmla="+- 0 14358 14236"/>
                                  <a:gd name="T119" fmla="*/ 14358 h 978"/>
                                  <a:gd name="T120" fmla="+- 0 11437 10798"/>
                                  <a:gd name="T121" fmla="*/ T120 w 961"/>
                                  <a:gd name="T122" fmla="+- 0 14377 14236"/>
                                  <a:gd name="T123" fmla="*/ 14377 h 978"/>
                                  <a:gd name="T124" fmla="+- 0 11380 10798"/>
                                  <a:gd name="T125" fmla="*/ T124 w 961"/>
                                  <a:gd name="T126" fmla="+- 0 14391 14236"/>
                                  <a:gd name="T127" fmla="*/ 14391 h 978"/>
                                  <a:gd name="T128" fmla="+- 0 11333 10798"/>
                                  <a:gd name="T129" fmla="*/ T128 w 961"/>
                                  <a:gd name="T130" fmla="+- 0 14390 14236"/>
                                  <a:gd name="T131" fmla="*/ 14390 h 978"/>
                                  <a:gd name="T132" fmla="+- 0 11276 10798"/>
                                  <a:gd name="T133" fmla="*/ T132 w 961"/>
                                  <a:gd name="T134" fmla="+- 0 14374 14236"/>
                                  <a:gd name="T135" fmla="*/ 14374 h 978"/>
                                  <a:gd name="T136" fmla="+- 0 11220 10798"/>
                                  <a:gd name="T137" fmla="*/ T136 w 961"/>
                                  <a:gd name="T138" fmla="+- 0 14352 14236"/>
                                  <a:gd name="T139" fmla="*/ 14352 h 978"/>
                                  <a:gd name="T140" fmla="+- 0 11165 10798"/>
                                  <a:gd name="T141" fmla="*/ T140 w 961"/>
                                  <a:gd name="T142" fmla="+- 0 14328 14236"/>
                                  <a:gd name="T143" fmla="*/ 14328 h 978"/>
                                  <a:gd name="T144" fmla="+- 0 11110 10798"/>
                                  <a:gd name="T145" fmla="*/ T144 w 961"/>
                                  <a:gd name="T146" fmla="+- 0 14303 14236"/>
                                  <a:gd name="T147" fmla="*/ 14303 h 978"/>
                                  <a:gd name="T148" fmla="+- 0 11054 10798"/>
                                  <a:gd name="T149" fmla="*/ T148 w 961"/>
                                  <a:gd name="T150" fmla="+- 0 14280 14236"/>
                                  <a:gd name="T151" fmla="*/ 14280 h 978"/>
                                  <a:gd name="T152" fmla="+- 0 11002 10798"/>
                                  <a:gd name="T153" fmla="*/ T152 w 961"/>
                                  <a:gd name="T154" fmla="+- 0 14263 14236"/>
                                  <a:gd name="T155" fmla="*/ 14263 h 978"/>
                                  <a:gd name="T156" fmla="+- 0 10944 10798"/>
                                  <a:gd name="T157" fmla="*/ T156 w 961"/>
                                  <a:gd name="T158" fmla="+- 0 14251 14236"/>
                                  <a:gd name="T159" fmla="*/ 14251 h 978"/>
                                  <a:gd name="T160" fmla="+- 0 10884 10798"/>
                                  <a:gd name="T161" fmla="*/ T160 w 961"/>
                                  <a:gd name="T162" fmla="+- 0 14245 14236"/>
                                  <a:gd name="T163" fmla="*/ 14245 h 978"/>
                                  <a:gd name="T164" fmla="+- 0 10824 10798"/>
                                  <a:gd name="T165" fmla="*/ T164 w 961"/>
                                  <a:gd name="T166" fmla="+- 0 14239 14236"/>
                                  <a:gd name="T167" fmla="*/ 14239 h 978"/>
                                  <a:gd name="T168" fmla="+- 0 10803 10798"/>
                                  <a:gd name="T169" fmla="*/ T168 w 961"/>
                                  <a:gd name="T170" fmla="+- 0 14276 14236"/>
                                  <a:gd name="T171" fmla="*/ 14276 h 978"/>
                                  <a:gd name="T172" fmla="+- 0 10799 10798"/>
                                  <a:gd name="T173" fmla="*/ T172 w 961"/>
                                  <a:gd name="T174" fmla="+- 0 14336 14236"/>
                                  <a:gd name="T175" fmla="*/ 14336 h 978"/>
                                  <a:gd name="T176" fmla="+- 0 10798 10798"/>
                                  <a:gd name="T177" fmla="*/ T176 w 961"/>
                                  <a:gd name="T178" fmla="+- 0 14396 14236"/>
                                  <a:gd name="T179" fmla="*/ 14396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 h="978">
                                    <a:moveTo>
                                      <a:pt x="0" y="180"/>
                                    </a:moveTo>
                                    <a:lnTo>
                                      <a:pt x="2" y="199"/>
                                    </a:lnTo>
                                    <a:lnTo>
                                      <a:pt x="4" y="219"/>
                                    </a:lnTo>
                                    <a:lnTo>
                                      <a:pt x="8" y="244"/>
                                    </a:lnTo>
                                    <a:lnTo>
                                      <a:pt x="12" y="266"/>
                                    </a:lnTo>
                                    <a:lnTo>
                                      <a:pt x="16" y="288"/>
                                    </a:lnTo>
                                    <a:lnTo>
                                      <a:pt x="21" y="309"/>
                                    </a:lnTo>
                                    <a:lnTo>
                                      <a:pt x="25" y="331"/>
                                    </a:lnTo>
                                    <a:lnTo>
                                      <a:pt x="30" y="352"/>
                                    </a:lnTo>
                                    <a:lnTo>
                                      <a:pt x="35" y="374"/>
                                    </a:lnTo>
                                    <a:lnTo>
                                      <a:pt x="40" y="395"/>
                                    </a:lnTo>
                                    <a:lnTo>
                                      <a:pt x="45" y="417"/>
                                    </a:lnTo>
                                    <a:lnTo>
                                      <a:pt x="49" y="438"/>
                                    </a:lnTo>
                                    <a:lnTo>
                                      <a:pt x="54" y="459"/>
                                    </a:lnTo>
                                    <a:lnTo>
                                      <a:pt x="59" y="481"/>
                                    </a:lnTo>
                                    <a:lnTo>
                                      <a:pt x="64" y="502"/>
                                    </a:lnTo>
                                    <a:lnTo>
                                      <a:pt x="69" y="524"/>
                                    </a:lnTo>
                                    <a:lnTo>
                                      <a:pt x="74" y="545"/>
                                    </a:lnTo>
                                    <a:lnTo>
                                      <a:pt x="78" y="567"/>
                                    </a:lnTo>
                                    <a:lnTo>
                                      <a:pt x="82" y="588"/>
                                    </a:lnTo>
                                    <a:lnTo>
                                      <a:pt x="86" y="610"/>
                                    </a:lnTo>
                                    <a:lnTo>
                                      <a:pt x="90" y="632"/>
                                    </a:lnTo>
                                    <a:lnTo>
                                      <a:pt x="94" y="653"/>
                                    </a:lnTo>
                                    <a:lnTo>
                                      <a:pt x="102" y="695"/>
                                    </a:lnTo>
                                    <a:lnTo>
                                      <a:pt x="113" y="734"/>
                                    </a:lnTo>
                                    <a:lnTo>
                                      <a:pt x="127" y="771"/>
                                    </a:lnTo>
                                    <a:lnTo>
                                      <a:pt x="143" y="804"/>
                                    </a:lnTo>
                                    <a:lnTo>
                                      <a:pt x="162" y="836"/>
                                    </a:lnTo>
                                    <a:lnTo>
                                      <a:pt x="183" y="864"/>
                                    </a:lnTo>
                                    <a:lnTo>
                                      <a:pt x="206" y="889"/>
                                    </a:lnTo>
                                    <a:lnTo>
                                      <a:pt x="231" y="912"/>
                                    </a:lnTo>
                                    <a:lnTo>
                                      <a:pt x="257" y="931"/>
                                    </a:lnTo>
                                    <a:lnTo>
                                      <a:pt x="285" y="947"/>
                                    </a:lnTo>
                                    <a:lnTo>
                                      <a:pt x="315" y="960"/>
                                    </a:lnTo>
                                    <a:lnTo>
                                      <a:pt x="346" y="969"/>
                                    </a:lnTo>
                                    <a:lnTo>
                                      <a:pt x="378" y="976"/>
                                    </a:lnTo>
                                    <a:lnTo>
                                      <a:pt x="411" y="978"/>
                                    </a:lnTo>
                                    <a:lnTo>
                                      <a:pt x="445" y="977"/>
                                    </a:lnTo>
                                    <a:lnTo>
                                      <a:pt x="479" y="973"/>
                                    </a:lnTo>
                                    <a:lnTo>
                                      <a:pt x="514" y="965"/>
                                    </a:lnTo>
                                    <a:lnTo>
                                      <a:pt x="550" y="953"/>
                                    </a:lnTo>
                                    <a:lnTo>
                                      <a:pt x="585" y="937"/>
                                    </a:lnTo>
                                    <a:lnTo>
                                      <a:pt x="620" y="917"/>
                                    </a:lnTo>
                                    <a:lnTo>
                                      <a:pt x="636" y="909"/>
                                    </a:lnTo>
                                    <a:lnTo>
                                      <a:pt x="653" y="903"/>
                                    </a:lnTo>
                                    <a:lnTo>
                                      <a:pt x="672" y="900"/>
                                    </a:lnTo>
                                    <a:lnTo>
                                      <a:pt x="691" y="897"/>
                                    </a:lnTo>
                                    <a:lnTo>
                                      <a:pt x="711" y="895"/>
                                    </a:lnTo>
                                    <a:lnTo>
                                      <a:pt x="732" y="893"/>
                                    </a:lnTo>
                                    <a:lnTo>
                                      <a:pt x="753" y="891"/>
                                    </a:lnTo>
                                    <a:lnTo>
                                      <a:pt x="775" y="889"/>
                                    </a:lnTo>
                                    <a:lnTo>
                                      <a:pt x="783" y="887"/>
                                    </a:lnTo>
                                    <a:lnTo>
                                      <a:pt x="792" y="856"/>
                                    </a:lnTo>
                                    <a:lnTo>
                                      <a:pt x="801" y="826"/>
                                    </a:lnTo>
                                    <a:lnTo>
                                      <a:pt x="810" y="795"/>
                                    </a:lnTo>
                                    <a:lnTo>
                                      <a:pt x="820" y="764"/>
                                    </a:lnTo>
                                    <a:lnTo>
                                      <a:pt x="829" y="734"/>
                                    </a:lnTo>
                                    <a:lnTo>
                                      <a:pt x="838" y="703"/>
                                    </a:lnTo>
                                    <a:lnTo>
                                      <a:pt x="847" y="673"/>
                                    </a:lnTo>
                                    <a:lnTo>
                                      <a:pt x="856" y="642"/>
                                    </a:lnTo>
                                    <a:lnTo>
                                      <a:pt x="865" y="612"/>
                                    </a:lnTo>
                                    <a:lnTo>
                                      <a:pt x="874" y="582"/>
                                    </a:lnTo>
                                    <a:lnTo>
                                      <a:pt x="883" y="551"/>
                                    </a:lnTo>
                                    <a:lnTo>
                                      <a:pt x="892" y="521"/>
                                    </a:lnTo>
                                    <a:lnTo>
                                      <a:pt x="900" y="491"/>
                                    </a:lnTo>
                                    <a:lnTo>
                                      <a:pt x="909" y="461"/>
                                    </a:lnTo>
                                    <a:lnTo>
                                      <a:pt x="917" y="430"/>
                                    </a:lnTo>
                                    <a:lnTo>
                                      <a:pt x="925" y="400"/>
                                    </a:lnTo>
                                    <a:lnTo>
                                      <a:pt x="933" y="370"/>
                                    </a:lnTo>
                                    <a:lnTo>
                                      <a:pt x="941" y="340"/>
                                    </a:lnTo>
                                    <a:lnTo>
                                      <a:pt x="949" y="309"/>
                                    </a:lnTo>
                                    <a:lnTo>
                                      <a:pt x="956" y="279"/>
                                    </a:lnTo>
                                    <a:lnTo>
                                      <a:pt x="961" y="239"/>
                                    </a:lnTo>
                                    <a:lnTo>
                                      <a:pt x="960" y="218"/>
                                    </a:lnTo>
                                    <a:lnTo>
                                      <a:pt x="958" y="195"/>
                                    </a:lnTo>
                                    <a:lnTo>
                                      <a:pt x="954" y="174"/>
                                    </a:lnTo>
                                    <a:lnTo>
                                      <a:pt x="948" y="153"/>
                                    </a:lnTo>
                                    <a:lnTo>
                                      <a:pt x="940" y="135"/>
                                    </a:lnTo>
                                    <a:lnTo>
                                      <a:pt x="920" y="109"/>
                                    </a:lnTo>
                                    <a:lnTo>
                                      <a:pt x="888" y="97"/>
                                    </a:lnTo>
                                    <a:lnTo>
                                      <a:pt x="871" y="95"/>
                                    </a:lnTo>
                                    <a:lnTo>
                                      <a:pt x="851" y="95"/>
                                    </a:lnTo>
                                    <a:lnTo>
                                      <a:pt x="831" y="97"/>
                                    </a:lnTo>
                                    <a:lnTo>
                                      <a:pt x="810" y="100"/>
                                    </a:lnTo>
                                    <a:lnTo>
                                      <a:pt x="789" y="104"/>
                                    </a:lnTo>
                                    <a:lnTo>
                                      <a:pt x="768" y="108"/>
                                    </a:lnTo>
                                    <a:lnTo>
                                      <a:pt x="748" y="111"/>
                                    </a:lnTo>
                                    <a:lnTo>
                                      <a:pt x="737" y="113"/>
                                    </a:lnTo>
                                    <a:lnTo>
                                      <a:pt x="717" y="117"/>
                                    </a:lnTo>
                                    <a:lnTo>
                                      <a:pt x="698" y="122"/>
                                    </a:lnTo>
                                    <a:lnTo>
                                      <a:pt x="678" y="128"/>
                                    </a:lnTo>
                                    <a:lnTo>
                                      <a:pt x="659" y="134"/>
                                    </a:lnTo>
                                    <a:lnTo>
                                      <a:pt x="639" y="141"/>
                                    </a:lnTo>
                                    <a:lnTo>
                                      <a:pt x="620" y="147"/>
                                    </a:lnTo>
                                    <a:lnTo>
                                      <a:pt x="601" y="152"/>
                                    </a:lnTo>
                                    <a:lnTo>
                                      <a:pt x="582" y="155"/>
                                    </a:lnTo>
                                    <a:lnTo>
                                      <a:pt x="564" y="157"/>
                                    </a:lnTo>
                                    <a:lnTo>
                                      <a:pt x="546" y="156"/>
                                    </a:lnTo>
                                    <a:lnTo>
                                      <a:pt x="535" y="154"/>
                                    </a:lnTo>
                                    <a:lnTo>
                                      <a:pt x="516" y="150"/>
                                    </a:lnTo>
                                    <a:lnTo>
                                      <a:pt x="497" y="144"/>
                                    </a:lnTo>
                                    <a:lnTo>
                                      <a:pt x="478" y="138"/>
                                    </a:lnTo>
                                    <a:lnTo>
                                      <a:pt x="459" y="131"/>
                                    </a:lnTo>
                                    <a:lnTo>
                                      <a:pt x="441" y="124"/>
                                    </a:lnTo>
                                    <a:lnTo>
                                      <a:pt x="422" y="116"/>
                                    </a:lnTo>
                                    <a:lnTo>
                                      <a:pt x="404" y="108"/>
                                    </a:lnTo>
                                    <a:lnTo>
                                      <a:pt x="385" y="100"/>
                                    </a:lnTo>
                                    <a:lnTo>
                                      <a:pt x="367" y="92"/>
                                    </a:lnTo>
                                    <a:lnTo>
                                      <a:pt x="349" y="84"/>
                                    </a:lnTo>
                                    <a:lnTo>
                                      <a:pt x="330" y="75"/>
                                    </a:lnTo>
                                    <a:lnTo>
                                      <a:pt x="312" y="67"/>
                                    </a:lnTo>
                                    <a:lnTo>
                                      <a:pt x="293" y="59"/>
                                    </a:lnTo>
                                    <a:lnTo>
                                      <a:pt x="275" y="51"/>
                                    </a:lnTo>
                                    <a:lnTo>
                                      <a:pt x="256" y="44"/>
                                    </a:lnTo>
                                    <a:lnTo>
                                      <a:pt x="237" y="37"/>
                                    </a:lnTo>
                                    <a:lnTo>
                                      <a:pt x="223" y="32"/>
                                    </a:lnTo>
                                    <a:lnTo>
                                      <a:pt x="204" y="27"/>
                                    </a:lnTo>
                                    <a:lnTo>
                                      <a:pt x="185" y="22"/>
                                    </a:lnTo>
                                    <a:lnTo>
                                      <a:pt x="166" y="18"/>
                                    </a:lnTo>
                                    <a:lnTo>
                                      <a:pt x="146" y="15"/>
                                    </a:lnTo>
                                    <a:lnTo>
                                      <a:pt x="126" y="13"/>
                                    </a:lnTo>
                                    <a:lnTo>
                                      <a:pt x="106" y="10"/>
                                    </a:lnTo>
                                    <a:lnTo>
                                      <a:pt x="86" y="9"/>
                                    </a:lnTo>
                                    <a:lnTo>
                                      <a:pt x="66" y="7"/>
                                    </a:lnTo>
                                    <a:lnTo>
                                      <a:pt x="46" y="5"/>
                                    </a:lnTo>
                                    <a:lnTo>
                                      <a:pt x="26" y="3"/>
                                    </a:lnTo>
                                    <a:lnTo>
                                      <a:pt x="6" y="0"/>
                                    </a:lnTo>
                                    <a:lnTo>
                                      <a:pt x="6" y="20"/>
                                    </a:lnTo>
                                    <a:lnTo>
                                      <a:pt x="5" y="40"/>
                                    </a:lnTo>
                                    <a:lnTo>
                                      <a:pt x="4" y="60"/>
                                    </a:lnTo>
                                    <a:lnTo>
                                      <a:pt x="2" y="80"/>
                                    </a:lnTo>
                                    <a:lnTo>
                                      <a:pt x="1" y="100"/>
                                    </a:lnTo>
                                    <a:lnTo>
                                      <a:pt x="0" y="120"/>
                                    </a:lnTo>
                                    <a:lnTo>
                                      <a:pt x="0" y="140"/>
                                    </a:lnTo>
                                    <a:lnTo>
                                      <a:pt x="0" y="160"/>
                                    </a:lnTo>
                                    <a:lnTo>
                                      <a:pt x="0" y="1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41"/>
                          <wpg:cNvGrpSpPr>
                            <a:grpSpLocks/>
                          </wpg:cNvGrpSpPr>
                          <wpg:grpSpPr bwMode="auto">
                            <a:xfrm>
                              <a:off x="-61595" y="-48260"/>
                              <a:ext cx="4577715" cy="6210935"/>
                              <a:chOff x="6329" y="2026"/>
                              <a:chExt cx="7209" cy="9781"/>
                            </a:xfrm>
                            <a:grpFill/>
                          </wpg:grpSpPr>
                          <wps:wsp>
                            <wps:cNvPr id="443" name="Freeform 6"/>
                            <wps:cNvSpPr>
                              <a:spLocks/>
                            </wps:cNvSpPr>
                            <wps:spPr bwMode="auto">
                              <a:xfrm>
                                <a:off x="9791" y="8357"/>
                                <a:ext cx="3747" cy="2637"/>
                              </a:xfrm>
                              <a:custGeom>
                                <a:avLst/>
                                <a:gdLst>
                                  <a:gd name="T0" fmla="+- 0 10258 10027"/>
                                  <a:gd name="T1" fmla="*/ T0 w 3747"/>
                                  <a:gd name="T2" fmla="+- 0 12025 10333"/>
                                  <a:gd name="T3" fmla="*/ 12025 h 2637"/>
                                  <a:gd name="T4" fmla="+- 0 10313 10027"/>
                                  <a:gd name="T5" fmla="*/ T4 w 3747"/>
                                  <a:gd name="T6" fmla="+- 0 12239 10333"/>
                                  <a:gd name="T7" fmla="*/ 12239 h 2637"/>
                                  <a:gd name="T8" fmla="+- 0 10474 10027"/>
                                  <a:gd name="T9" fmla="*/ T8 w 3747"/>
                                  <a:gd name="T10" fmla="+- 0 12161 10333"/>
                                  <a:gd name="T11" fmla="*/ 12161 h 2637"/>
                                  <a:gd name="T12" fmla="+- 0 10589 10027"/>
                                  <a:gd name="T13" fmla="*/ T12 w 3747"/>
                                  <a:gd name="T14" fmla="+- 0 12219 10333"/>
                                  <a:gd name="T15" fmla="*/ 12219 h 2637"/>
                                  <a:gd name="T16" fmla="+- 0 11054 10027"/>
                                  <a:gd name="T17" fmla="*/ T16 w 3747"/>
                                  <a:gd name="T18" fmla="+- 0 12613 10333"/>
                                  <a:gd name="T19" fmla="*/ 12613 h 2637"/>
                                  <a:gd name="T20" fmla="+- 0 11165 10027"/>
                                  <a:gd name="T21" fmla="*/ T20 w 3747"/>
                                  <a:gd name="T22" fmla="+- 0 12733 10333"/>
                                  <a:gd name="T23" fmla="*/ 12733 h 2637"/>
                                  <a:gd name="T24" fmla="+- 0 11334 10027"/>
                                  <a:gd name="T25" fmla="*/ T24 w 3747"/>
                                  <a:gd name="T26" fmla="+- 0 12568 10333"/>
                                  <a:gd name="T27" fmla="*/ 12568 h 2637"/>
                                  <a:gd name="T28" fmla="+- 0 11490 10027"/>
                                  <a:gd name="T29" fmla="*/ T28 w 3747"/>
                                  <a:gd name="T30" fmla="+- 0 12552 10333"/>
                                  <a:gd name="T31" fmla="*/ 12552 h 2637"/>
                                  <a:gd name="T32" fmla="+- 0 11621 10027"/>
                                  <a:gd name="T33" fmla="*/ T32 w 3747"/>
                                  <a:gd name="T34" fmla="+- 0 12571 10333"/>
                                  <a:gd name="T35" fmla="*/ 12571 h 2637"/>
                                  <a:gd name="T36" fmla="+- 0 11827 10027"/>
                                  <a:gd name="T37" fmla="*/ T36 w 3747"/>
                                  <a:gd name="T38" fmla="+- 0 12760 10333"/>
                                  <a:gd name="T39" fmla="*/ 12760 h 2637"/>
                                  <a:gd name="T40" fmla="+- 0 11967 10027"/>
                                  <a:gd name="T41" fmla="*/ T40 w 3747"/>
                                  <a:gd name="T42" fmla="+- 0 12720 10333"/>
                                  <a:gd name="T43" fmla="*/ 12720 h 2637"/>
                                  <a:gd name="T44" fmla="+- 0 12074 10027"/>
                                  <a:gd name="T45" fmla="*/ T44 w 3747"/>
                                  <a:gd name="T46" fmla="+- 0 12749 10333"/>
                                  <a:gd name="T47" fmla="*/ 12749 h 2637"/>
                                  <a:gd name="T48" fmla="+- 0 12063 10027"/>
                                  <a:gd name="T49" fmla="*/ T48 w 3747"/>
                                  <a:gd name="T50" fmla="+- 0 12893 10333"/>
                                  <a:gd name="T51" fmla="*/ 12893 h 2637"/>
                                  <a:gd name="T52" fmla="+- 0 12419 10027"/>
                                  <a:gd name="T53" fmla="*/ T52 w 3747"/>
                                  <a:gd name="T54" fmla="+- 0 12970 10333"/>
                                  <a:gd name="T55" fmla="*/ 12970 h 2637"/>
                                  <a:gd name="T56" fmla="+- 0 12325 10027"/>
                                  <a:gd name="T57" fmla="*/ T56 w 3747"/>
                                  <a:gd name="T58" fmla="+- 0 12143 10333"/>
                                  <a:gd name="T59" fmla="*/ 12143 h 2637"/>
                                  <a:gd name="T60" fmla="+- 0 12318 10027"/>
                                  <a:gd name="T61" fmla="*/ T60 w 3747"/>
                                  <a:gd name="T62" fmla="+- 0 12307 10333"/>
                                  <a:gd name="T63" fmla="*/ 12307 h 2637"/>
                                  <a:gd name="T64" fmla="+- 0 12226 10027"/>
                                  <a:gd name="T65" fmla="*/ T64 w 3747"/>
                                  <a:gd name="T66" fmla="+- 0 12300 10333"/>
                                  <a:gd name="T67" fmla="*/ 12300 h 2637"/>
                                  <a:gd name="T68" fmla="+- 0 12110 10027"/>
                                  <a:gd name="T69" fmla="*/ T68 w 3747"/>
                                  <a:gd name="T70" fmla="+- 0 12587 10333"/>
                                  <a:gd name="T71" fmla="*/ 12587 h 2637"/>
                                  <a:gd name="T72" fmla="+- 0 12010 10027"/>
                                  <a:gd name="T73" fmla="*/ T72 w 3747"/>
                                  <a:gd name="T74" fmla="+- 0 12548 10333"/>
                                  <a:gd name="T75" fmla="*/ 12548 h 2637"/>
                                  <a:gd name="T76" fmla="+- 0 11828 10027"/>
                                  <a:gd name="T77" fmla="*/ T76 w 3747"/>
                                  <a:gd name="T78" fmla="+- 0 12341 10333"/>
                                  <a:gd name="T79" fmla="*/ 12341 h 2637"/>
                                  <a:gd name="T80" fmla="+- 0 11833 10027"/>
                                  <a:gd name="T81" fmla="*/ T80 w 3747"/>
                                  <a:gd name="T82" fmla="+- 0 12091 10333"/>
                                  <a:gd name="T83" fmla="*/ 12091 h 2637"/>
                                  <a:gd name="T84" fmla="+- 0 11885 10027"/>
                                  <a:gd name="T85" fmla="*/ T84 w 3747"/>
                                  <a:gd name="T86" fmla="+- 0 12012 10333"/>
                                  <a:gd name="T87" fmla="*/ 12012 h 2637"/>
                                  <a:gd name="T88" fmla="+- 0 12050 10027"/>
                                  <a:gd name="T89" fmla="*/ T88 w 3747"/>
                                  <a:gd name="T90" fmla="+- 0 11868 10333"/>
                                  <a:gd name="T91" fmla="*/ 11868 h 2637"/>
                                  <a:gd name="T92" fmla="+- 0 11903 10027"/>
                                  <a:gd name="T93" fmla="*/ T92 w 3747"/>
                                  <a:gd name="T94" fmla="+- 0 10415 10333"/>
                                  <a:gd name="T95" fmla="*/ 10415 h 2637"/>
                                  <a:gd name="T96" fmla="+- 0 11783 10027"/>
                                  <a:gd name="T97" fmla="*/ T96 w 3747"/>
                                  <a:gd name="T98" fmla="+- 0 10463 10333"/>
                                  <a:gd name="T99" fmla="*/ 10463 h 2637"/>
                                  <a:gd name="T100" fmla="+- 0 11776 10027"/>
                                  <a:gd name="T101" fmla="*/ T100 w 3747"/>
                                  <a:gd name="T102" fmla="+- 0 10462 10333"/>
                                  <a:gd name="T103" fmla="*/ 10462 h 2637"/>
                                  <a:gd name="T104" fmla="+- 0 10135 10027"/>
                                  <a:gd name="T105" fmla="*/ T104 w 3747"/>
                                  <a:gd name="T106" fmla="+- 0 10333 10333"/>
                                  <a:gd name="T107" fmla="*/ 10333 h 2637"/>
                                  <a:gd name="T108" fmla="+- 0 10027 10027"/>
                                  <a:gd name="T109" fmla="*/ T108 w 3747"/>
                                  <a:gd name="T110" fmla="+- 0 12120 10333"/>
                                  <a:gd name="T111" fmla="*/ 12120 h 2637"/>
                                  <a:gd name="T112" fmla="+- 0 10258 10027"/>
                                  <a:gd name="T113" fmla="*/ T112 w 3747"/>
                                  <a:gd name="T114" fmla="+- 0 12025 10333"/>
                                  <a:gd name="T115" fmla="*/ 12025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47" h="2637">
                                    <a:moveTo>
                                      <a:pt x="231" y="1692"/>
                                    </a:moveTo>
                                    <a:lnTo>
                                      <a:pt x="286" y="1906"/>
                                    </a:lnTo>
                                    <a:lnTo>
                                      <a:pt x="447" y="1828"/>
                                    </a:lnTo>
                                    <a:lnTo>
                                      <a:pt x="562" y="1886"/>
                                    </a:lnTo>
                                    <a:lnTo>
                                      <a:pt x="1027" y="2280"/>
                                    </a:lnTo>
                                    <a:lnTo>
                                      <a:pt x="1138" y="2400"/>
                                    </a:lnTo>
                                    <a:lnTo>
                                      <a:pt x="1307" y="2235"/>
                                    </a:lnTo>
                                    <a:lnTo>
                                      <a:pt x="1463" y="2219"/>
                                    </a:lnTo>
                                    <a:lnTo>
                                      <a:pt x="1594" y="2238"/>
                                    </a:lnTo>
                                    <a:lnTo>
                                      <a:pt x="1800" y="2427"/>
                                    </a:lnTo>
                                    <a:lnTo>
                                      <a:pt x="1940" y="2387"/>
                                    </a:lnTo>
                                    <a:lnTo>
                                      <a:pt x="2047" y="2416"/>
                                    </a:lnTo>
                                    <a:lnTo>
                                      <a:pt x="2036" y="2560"/>
                                    </a:lnTo>
                                    <a:lnTo>
                                      <a:pt x="2392" y="2637"/>
                                    </a:lnTo>
                                    <a:lnTo>
                                      <a:pt x="2298" y="1810"/>
                                    </a:lnTo>
                                    <a:lnTo>
                                      <a:pt x="2291" y="1974"/>
                                    </a:lnTo>
                                    <a:lnTo>
                                      <a:pt x="2199" y="1967"/>
                                    </a:lnTo>
                                    <a:lnTo>
                                      <a:pt x="2083" y="2254"/>
                                    </a:lnTo>
                                    <a:lnTo>
                                      <a:pt x="1983" y="2215"/>
                                    </a:lnTo>
                                    <a:lnTo>
                                      <a:pt x="1801" y="2008"/>
                                    </a:lnTo>
                                    <a:lnTo>
                                      <a:pt x="1806" y="1758"/>
                                    </a:lnTo>
                                    <a:lnTo>
                                      <a:pt x="1858" y="1679"/>
                                    </a:lnTo>
                                    <a:lnTo>
                                      <a:pt x="2023" y="1535"/>
                                    </a:lnTo>
                                    <a:lnTo>
                                      <a:pt x="1876" y="82"/>
                                    </a:lnTo>
                                    <a:lnTo>
                                      <a:pt x="1756" y="130"/>
                                    </a:lnTo>
                                    <a:lnTo>
                                      <a:pt x="1749" y="129"/>
                                    </a:lnTo>
                                    <a:lnTo>
                                      <a:pt x="108" y="0"/>
                                    </a:lnTo>
                                    <a:lnTo>
                                      <a:pt x="0" y="1787"/>
                                    </a:lnTo>
                                    <a:lnTo>
                                      <a:pt x="231" y="16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7"/>
                            <wps:cNvSpPr>
                              <a:spLocks/>
                            </wps:cNvSpPr>
                            <wps:spPr bwMode="auto">
                              <a:xfrm>
                                <a:off x="9754" y="8482"/>
                                <a:ext cx="3767" cy="2734"/>
                              </a:xfrm>
                              <a:custGeom>
                                <a:avLst/>
                                <a:gdLst>
                                  <a:gd name="T0" fmla="+- 0 11903 10027"/>
                                  <a:gd name="T1" fmla="*/ T0 w 3747"/>
                                  <a:gd name="T2" fmla="+- 0 10415 10333"/>
                                  <a:gd name="T3" fmla="*/ 10415 h 2637"/>
                                  <a:gd name="T4" fmla="+- 0 12278 10027"/>
                                  <a:gd name="T5" fmla="*/ T4 w 3747"/>
                                  <a:gd name="T6" fmla="+- 0 11957 10333"/>
                                  <a:gd name="T7" fmla="*/ 11957 h 2637"/>
                                  <a:gd name="T8" fmla="+- 0 12425 10027"/>
                                  <a:gd name="T9" fmla="*/ T8 w 3747"/>
                                  <a:gd name="T10" fmla="+- 0 12951 10333"/>
                                  <a:gd name="T11" fmla="*/ 12951 h 2637"/>
                                  <a:gd name="T12" fmla="+- 0 12464 10027"/>
                                  <a:gd name="T13" fmla="*/ T12 w 3747"/>
                                  <a:gd name="T14" fmla="+- 0 12838 10333"/>
                                  <a:gd name="T15" fmla="*/ 12838 h 2637"/>
                                  <a:gd name="T16" fmla="+- 0 12505 10027"/>
                                  <a:gd name="T17" fmla="*/ T16 w 3747"/>
                                  <a:gd name="T18" fmla="+- 0 12735 10333"/>
                                  <a:gd name="T19" fmla="*/ 12735 h 2637"/>
                                  <a:gd name="T20" fmla="+- 0 12536 10027"/>
                                  <a:gd name="T21" fmla="*/ T20 w 3747"/>
                                  <a:gd name="T22" fmla="+- 0 12664 10333"/>
                                  <a:gd name="T23" fmla="*/ 12664 h 2637"/>
                                  <a:gd name="T24" fmla="+- 0 12569 10027"/>
                                  <a:gd name="T25" fmla="*/ T24 w 3747"/>
                                  <a:gd name="T26" fmla="+- 0 12594 10333"/>
                                  <a:gd name="T27" fmla="*/ 12594 h 2637"/>
                                  <a:gd name="T28" fmla="+- 0 12603 10027"/>
                                  <a:gd name="T29" fmla="*/ T28 w 3747"/>
                                  <a:gd name="T30" fmla="+- 0 12525 10333"/>
                                  <a:gd name="T31" fmla="*/ 12525 h 2637"/>
                                  <a:gd name="T32" fmla="+- 0 12639 10027"/>
                                  <a:gd name="T33" fmla="*/ T32 w 3747"/>
                                  <a:gd name="T34" fmla="+- 0 12456 10333"/>
                                  <a:gd name="T35" fmla="*/ 12456 h 2637"/>
                                  <a:gd name="T36" fmla="+- 0 12677 10027"/>
                                  <a:gd name="T37" fmla="*/ T36 w 3747"/>
                                  <a:gd name="T38" fmla="+- 0 12388 10333"/>
                                  <a:gd name="T39" fmla="*/ 12388 h 2637"/>
                                  <a:gd name="T40" fmla="+- 0 12715 10027"/>
                                  <a:gd name="T41" fmla="*/ T40 w 3747"/>
                                  <a:gd name="T42" fmla="+- 0 12320 10333"/>
                                  <a:gd name="T43" fmla="*/ 12320 h 2637"/>
                                  <a:gd name="T44" fmla="+- 0 12773 10027"/>
                                  <a:gd name="T45" fmla="*/ T44 w 3747"/>
                                  <a:gd name="T46" fmla="+- 0 12218 10333"/>
                                  <a:gd name="T47" fmla="*/ 12218 h 2637"/>
                                  <a:gd name="T48" fmla="+- 0 12830 10027"/>
                                  <a:gd name="T49" fmla="*/ T48 w 3747"/>
                                  <a:gd name="T50" fmla="+- 0 12116 10333"/>
                                  <a:gd name="T51" fmla="*/ 12116 h 2637"/>
                                  <a:gd name="T52" fmla="+- 0 12891 10027"/>
                                  <a:gd name="T53" fmla="*/ T52 w 3747"/>
                                  <a:gd name="T54" fmla="+- 0 12017 10333"/>
                                  <a:gd name="T55" fmla="*/ 12017 h 2637"/>
                                  <a:gd name="T56" fmla="+- 0 12960 10027"/>
                                  <a:gd name="T57" fmla="*/ T56 w 3747"/>
                                  <a:gd name="T58" fmla="+- 0 11924 10333"/>
                                  <a:gd name="T59" fmla="*/ 11924 h 2637"/>
                                  <a:gd name="T60" fmla="+- 0 13042 10027"/>
                                  <a:gd name="T61" fmla="*/ T60 w 3747"/>
                                  <a:gd name="T62" fmla="+- 0 11842 10333"/>
                                  <a:gd name="T63" fmla="*/ 11842 h 2637"/>
                                  <a:gd name="T64" fmla="+- 0 13140 10027"/>
                                  <a:gd name="T65" fmla="*/ T64 w 3747"/>
                                  <a:gd name="T66" fmla="+- 0 11773 10333"/>
                                  <a:gd name="T67" fmla="*/ 11773 h 2637"/>
                                  <a:gd name="T68" fmla="+- 0 13231 10027"/>
                                  <a:gd name="T69" fmla="*/ T68 w 3747"/>
                                  <a:gd name="T70" fmla="+- 0 11728 10333"/>
                                  <a:gd name="T71" fmla="*/ 11728 h 2637"/>
                                  <a:gd name="T72" fmla="+- 0 13270 10027"/>
                                  <a:gd name="T73" fmla="*/ T72 w 3747"/>
                                  <a:gd name="T74" fmla="+- 0 11680 10333"/>
                                  <a:gd name="T75" fmla="*/ 11680 h 2637"/>
                                  <a:gd name="T76" fmla="+- 0 13300 10027"/>
                                  <a:gd name="T77" fmla="*/ T76 w 3747"/>
                                  <a:gd name="T78" fmla="+- 0 11629 10333"/>
                                  <a:gd name="T79" fmla="*/ 11629 h 2637"/>
                                  <a:gd name="T80" fmla="+- 0 13330 10027"/>
                                  <a:gd name="T81" fmla="*/ T80 w 3747"/>
                                  <a:gd name="T82" fmla="+- 0 11577 10333"/>
                                  <a:gd name="T83" fmla="*/ 11577 h 2637"/>
                                  <a:gd name="T84" fmla="+- 0 13359 10027"/>
                                  <a:gd name="T85" fmla="*/ T84 w 3747"/>
                                  <a:gd name="T86" fmla="+- 0 11524 10333"/>
                                  <a:gd name="T87" fmla="*/ 11524 h 2637"/>
                                  <a:gd name="T88" fmla="+- 0 13387 10027"/>
                                  <a:gd name="T89" fmla="*/ T88 w 3747"/>
                                  <a:gd name="T90" fmla="+- 0 11472 10333"/>
                                  <a:gd name="T91" fmla="*/ 11472 h 2637"/>
                                  <a:gd name="T92" fmla="+- 0 13416 10027"/>
                                  <a:gd name="T93" fmla="*/ T92 w 3747"/>
                                  <a:gd name="T94" fmla="+- 0 11419 10333"/>
                                  <a:gd name="T95" fmla="*/ 11419 h 2637"/>
                                  <a:gd name="T96" fmla="+- 0 13444 10027"/>
                                  <a:gd name="T97" fmla="*/ T96 w 3747"/>
                                  <a:gd name="T98" fmla="+- 0 11370 10333"/>
                                  <a:gd name="T99" fmla="*/ 11370 h 2637"/>
                                  <a:gd name="T100" fmla="+- 0 13474 10027"/>
                                  <a:gd name="T101" fmla="*/ T100 w 3747"/>
                                  <a:gd name="T102" fmla="+- 0 11318 10333"/>
                                  <a:gd name="T103" fmla="*/ 11318 h 2637"/>
                                  <a:gd name="T104" fmla="+- 0 13500 10027"/>
                                  <a:gd name="T105" fmla="*/ T104 w 3747"/>
                                  <a:gd name="T106" fmla="+- 0 11264 10333"/>
                                  <a:gd name="T107" fmla="*/ 11264 h 2637"/>
                                  <a:gd name="T108" fmla="+- 0 13519 10027"/>
                                  <a:gd name="T109" fmla="*/ T108 w 3747"/>
                                  <a:gd name="T110" fmla="+- 0 11207 10333"/>
                                  <a:gd name="T111" fmla="*/ 11207 h 2637"/>
                                  <a:gd name="T112" fmla="+- 0 13539 10027"/>
                                  <a:gd name="T113" fmla="*/ T112 w 3747"/>
                                  <a:gd name="T114" fmla="+- 0 11138 10333"/>
                                  <a:gd name="T115" fmla="*/ 11138 h 2637"/>
                                  <a:gd name="T116" fmla="+- 0 13557 10027"/>
                                  <a:gd name="T117" fmla="*/ T116 w 3747"/>
                                  <a:gd name="T118" fmla="+- 0 11069 10333"/>
                                  <a:gd name="T119" fmla="*/ 11069 h 2637"/>
                                  <a:gd name="T120" fmla="+- 0 13576 10027"/>
                                  <a:gd name="T121" fmla="*/ T120 w 3747"/>
                                  <a:gd name="T122" fmla="+- 0 11001 10333"/>
                                  <a:gd name="T123" fmla="*/ 11001 h 2637"/>
                                  <a:gd name="T124" fmla="+- 0 13597 10027"/>
                                  <a:gd name="T125" fmla="*/ T124 w 3747"/>
                                  <a:gd name="T126" fmla="+- 0 10933 10333"/>
                                  <a:gd name="T127" fmla="*/ 10933 h 2637"/>
                                  <a:gd name="T128" fmla="+- 0 13623 10027"/>
                                  <a:gd name="T129" fmla="*/ T128 w 3747"/>
                                  <a:gd name="T130" fmla="+- 0 10869 10333"/>
                                  <a:gd name="T131" fmla="*/ 10869 h 2637"/>
                                  <a:gd name="T132" fmla="+- 0 13655 10027"/>
                                  <a:gd name="T133" fmla="*/ T132 w 3747"/>
                                  <a:gd name="T134" fmla="+- 0 10808 10333"/>
                                  <a:gd name="T135" fmla="*/ 10808 h 2637"/>
                                  <a:gd name="T136" fmla="+- 0 13687 10027"/>
                                  <a:gd name="T137" fmla="*/ T136 w 3747"/>
                                  <a:gd name="T138" fmla="+- 0 10752 10333"/>
                                  <a:gd name="T139" fmla="*/ 10752 h 2637"/>
                                  <a:gd name="T140" fmla="+- 0 13714 10027"/>
                                  <a:gd name="T141" fmla="*/ T140 w 3747"/>
                                  <a:gd name="T142" fmla="+- 0 10696 10333"/>
                                  <a:gd name="T143" fmla="*/ 10696 h 2637"/>
                                  <a:gd name="T144" fmla="+- 0 13737 10027"/>
                                  <a:gd name="T145" fmla="*/ T144 w 3747"/>
                                  <a:gd name="T146" fmla="+- 0 10640 10333"/>
                                  <a:gd name="T147" fmla="*/ 10640 h 2637"/>
                                  <a:gd name="T148" fmla="+- 0 13755 10027"/>
                                  <a:gd name="T149" fmla="*/ T148 w 3747"/>
                                  <a:gd name="T150" fmla="+- 0 10584 10333"/>
                                  <a:gd name="T151" fmla="*/ 10584 h 2637"/>
                                  <a:gd name="T152" fmla="+- 0 13768 10027"/>
                                  <a:gd name="T153" fmla="*/ T152 w 3747"/>
                                  <a:gd name="T154" fmla="+- 0 10528 10333"/>
                                  <a:gd name="T155" fmla="*/ 10528 h 2637"/>
                                  <a:gd name="T156" fmla="+- 0 13774 10027"/>
                                  <a:gd name="T157" fmla="*/ T156 w 3747"/>
                                  <a:gd name="T158" fmla="+- 0 10490 10333"/>
                                  <a:gd name="T159" fmla="*/ 10490 h 2637"/>
                                  <a:gd name="T160" fmla="+- 0 13538 10027"/>
                                  <a:gd name="T161" fmla="*/ T160 w 3747"/>
                                  <a:gd name="T162" fmla="+- 0 10675 10333"/>
                                  <a:gd name="T163" fmla="*/ 10675 h 2637"/>
                                  <a:gd name="T164" fmla="+- 0 12924 10027"/>
                                  <a:gd name="T165" fmla="*/ T164 w 3747"/>
                                  <a:gd name="T166" fmla="+- 0 10440 10333"/>
                                  <a:gd name="T167" fmla="*/ 10440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7" h="2637">
                                    <a:moveTo>
                                      <a:pt x="2743" y="70"/>
                                    </a:moveTo>
                                    <a:lnTo>
                                      <a:pt x="2559" y="194"/>
                                    </a:lnTo>
                                    <a:lnTo>
                                      <a:pt x="1876" y="82"/>
                                    </a:lnTo>
                                    <a:lnTo>
                                      <a:pt x="2023" y="1535"/>
                                    </a:lnTo>
                                    <a:lnTo>
                                      <a:pt x="2185" y="1590"/>
                                    </a:lnTo>
                                    <a:lnTo>
                                      <a:pt x="2251" y="1624"/>
                                    </a:lnTo>
                                    <a:lnTo>
                                      <a:pt x="2298" y="1810"/>
                                    </a:lnTo>
                                    <a:lnTo>
                                      <a:pt x="2392" y="2637"/>
                                    </a:lnTo>
                                    <a:lnTo>
                                      <a:pt x="2398" y="2618"/>
                                    </a:lnTo>
                                    <a:lnTo>
                                      <a:pt x="2411" y="2580"/>
                                    </a:lnTo>
                                    <a:lnTo>
                                      <a:pt x="2423" y="2542"/>
                                    </a:lnTo>
                                    <a:lnTo>
                                      <a:pt x="2437" y="2505"/>
                                    </a:lnTo>
                                    <a:lnTo>
                                      <a:pt x="2451" y="2467"/>
                                    </a:lnTo>
                                    <a:lnTo>
                                      <a:pt x="2468" y="2426"/>
                                    </a:lnTo>
                                    <a:lnTo>
                                      <a:pt x="2478" y="2402"/>
                                    </a:lnTo>
                                    <a:lnTo>
                                      <a:pt x="2488" y="2379"/>
                                    </a:lnTo>
                                    <a:lnTo>
                                      <a:pt x="2498" y="2355"/>
                                    </a:lnTo>
                                    <a:lnTo>
                                      <a:pt x="2509" y="2331"/>
                                    </a:lnTo>
                                    <a:lnTo>
                                      <a:pt x="2519" y="2308"/>
                                    </a:lnTo>
                                    <a:lnTo>
                                      <a:pt x="2530" y="2285"/>
                                    </a:lnTo>
                                    <a:lnTo>
                                      <a:pt x="2542" y="2261"/>
                                    </a:lnTo>
                                    <a:lnTo>
                                      <a:pt x="2553" y="2238"/>
                                    </a:lnTo>
                                    <a:lnTo>
                                      <a:pt x="2565" y="2215"/>
                                    </a:lnTo>
                                    <a:lnTo>
                                      <a:pt x="2576" y="2192"/>
                                    </a:lnTo>
                                    <a:lnTo>
                                      <a:pt x="2588" y="2169"/>
                                    </a:lnTo>
                                    <a:lnTo>
                                      <a:pt x="2600" y="2146"/>
                                    </a:lnTo>
                                    <a:lnTo>
                                      <a:pt x="2612" y="2123"/>
                                    </a:lnTo>
                                    <a:lnTo>
                                      <a:pt x="2625" y="2100"/>
                                    </a:lnTo>
                                    <a:lnTo>
                                      <a:pt x="2637" y="2077"/>
                                    </a:lnTo>
                                    <a:lnTo>
                                      <a:pt x="2650" y="2055"/>
                                    </a:lnTo>
                                    <a:lnTo>
                                      <a:pt x="2662" y="2032"/>
                                    </a:lnTo>
                                    <a:lnTo>
                                      <a:pt x="2675" y="2010"/>
                                    </a:lnTo>
                                    <a:lnTo>
                                      <a:pt x="2688" y="1987"/>
                                    </a:lnTo>
                                    <a:lnTo>
                                      <a:pt x="2708" y="1954"/>
                                    </a:lnTo>
                                    <a:lnTo>
                                      <a:pt x="2727" y="1920"/>
                                    </a:lnTo>
                                    <a:lnTo>
                                      <a:pt x="2746" y="1885"/>
                                    </a:lnTo>
                                    <a:lnTo>
                                      <a:pt x="2764" y="1851"/>
                                    </a:lnTo>
                                    <a:lnTo>
                                      <a:pt x="2783" y="1817"/>
                                    </a:lnTo>
                                    <a:lnTo>
                                      <a:pt x="2803" y="1783"/>
                                    </a:lnTo>
                                    <a:lnTo>
                                      <a:pt x="2822" y="1749"/>
                                    </a:lnTo>
                                    <a:lnTo>
                                      <a:pt x="2843" y="1716"/>
                                    </a:lnTo>
                                    <a:lnTo>
                                      <a:pt x="2864" y="1684"/>
                                    </a:lnTo>
                                    <a:lnTo>
                                      <a:pt x="2886" y="1652"/>
                                    </a:lnTo>
                                    <a:lnTo>
                                      <a:pt x="2909" y="1621"/>
                                    </a:lnTo>
                                    <a:lnTo>
                                      <a:pt x="2933" y="1591"/>
                                    </a:lnTo>
                                    <a:lnTo>
                                      <a:pt x="2959" y="1562"/>
                                    </a:lnTo>
                                    <a:lnTo>
                                      <a:pt x="2986" y="1535"/>
                                    </a:lnTo>
                                    <a:lnTo>
                                      <a:pt x="3015" y="1509"/>
                                    </a:lnTo>
                                    <a:lnTo>
                                      <a:pt x="3045" y="1484"/>
                                    </a:lnTo>
                                    <a:lnTo>
                                      <a:pt x="3078" y="1461"/>
                                    </a:lnTo>
                                    <a:lnTo>
                                      <a:pt x="3113" y="1440"/>
                                    </a:lnTo>
                                    <a:lnTo>
                                      <a:pt x="3150" y="1421"/>
                                    </a:lnTo>
                                    <a:lnTo>
                                      <a:pt x="3189" y="1404"/>
                                    </a:lnTo>
                                    <a:lnTo>
                                      <a:pt x="3204" y="1395"/>
                                    </a:lnTo>
                                    <a:lnTo>
                                      <a:pt x="3218" y="1382"/>
                                    </a:lnTo>
                                    <a:lnTo>
                                      <a:pt x="3231" y="1366"/>
                                    </a:lnTo>
                                    <a:lnTo>
                                      <a:pt x="3243" y="1347"/>
                                    </a:lnTo>
                                    <a:lnTo>
                                      <a:pt x="3254" y="1329"/>
                                    </a:lnTo>
                                    <a:lnTo>
                                      <a:pt x="3263" y="1313"/>
                                    </a:lnTo>
                                    <a:lnTo>
                                      <a:pt x="3273" y="1296"/>
                                    </a:lnTo>
                                    <a:lnTo>
                                      <a:pt x="3283" y="1279"/>
                                    </a:lnTo>
                                    <a:lnTo>
                                      <a:pt x="3293" y="1261"/>
                                    </a:lnTo>
                                    <a:lnTo>
                                      <a:pt x="3303" y="1244"/>
                                    </a:lnTo>
                                    <a:lnTo>
                                      <a:pt x="3312" y="1226"/>
                                    </a:lnTo>
                                    <a:lnTo>
                                      <a:pt x="3322" y="1209"/>
                                    </a:lnTo>
                                    <a:lnTo>
                                      <a:pt x="3332" y="1191"/>
                                    </a:lnTo>
                                    <a:lnTo>
                                      <a:pt x="3341" y="1174"/>
                                    </a:lnTo>
                                    <a:lnTo>
                                      <a:pt x="3351" y="1156"/>
                                    </a:lnTo>
                                    <a:lnTo>
                                      <a:pt x="3360" y="1139"/>
                                    </a:lnTo>
                                    <a:lnTo>
                                      <a:pt x="3370" y="1121"/>
                                    </a:lnTo>
                                    <a:lnTo>
                                      <a:pt x="3379" y="1103"/>
                                    </a:lnTo>
                                    <a:lnTo>
                                      <a:pt x="3389" y="1086"/>
                                    </a:lnTo>
                                    <a:lnTo>
                                      <a:pt x="3397" y="1072"/>
                                    </a:lnTo>
                                    <a:lnTo>
                                      <a:pt x="3406" y="1055"/>
                                    </a:lnTo>
                                    <a:lnTo>
                                      <a:pt x="3417" y="1037"/>
                                    </a:lnTo>
                                    <a:lnTo>
                                      <a:pt x="3427" y="1020"/>
                                    </a:lnTo>
                                    <a:lnTo>
                                      <a:pt x="3437" y="1003"/>
                                    </a:lnTo>
                                    <a:lnTo>
                                      <a:pt x="3447" y="985"/>
                                    </a:lnTo>
                                    <a:lnTo>
                                      <a:pt x="3456" y="967"/>
                                    </a:lnTo>
                                    <a:lnTo>
                                      <a:pt x="3465" y="950"/>
                                    </a:lnTo>
                                    <a:lnTo>
                                      <a:pt x="3473" y="931"/>
                                    </a:lnTo>
                                    <a:lnTo>
                                      <a:pt x="3478" y="919"/>
                                    </a:lnTo>
                                    <a:lnTo>
                                      <a:pt x="3485" y="897"/>
                                    </a:lnTo>
                                    <a:lnTo>
                                      <a:pt x="3492" y="874"/>
                                    </a:lnTo>
                                    <a:lnTo>
                                      <a:pt x="3499" y="851"/>
                                    </a:lnTo>
                                    <a:lnTo>
                                      <a:pt x="3505" y="828"/>
                                    </a:lnTo>
                                    <a:lnTo>
                                      <a:pt x="3512" y="805"/>
                                    </a:lnTo>
                                    <a:lnTo>
                                      <a:pt x="3518" y="782"/>
                                    </a:lnTo>
                                    <a:lnTo>
                                      <a:pt x="3524" y="759"/>
                                    </a:lnTo>
                                    <a:lnTo>
                                      <a:pt x="3530" y="736"/>
                                    </a:lnTo>
                                    <a:lnTo>
                                      <a:pt x="3536" y="713"/>
                                    </a:lnTo>
                                    <a:lnTo>
                                      <a:pt x="3542" y="690"/>
                                    </a:lnTo>
                                    <a:lnTo>
                                      <a:pt x="3549" y="668"/>
                                    </a:lnTo>
                                    <a:lnTo>
                                      <a:pt x="3556" y="645"/>
                                    </a:lnTo>
                                    <a:lnTo>
                                      <a:pt x="3563" y="623"/>
                                    </a:lnTo>
                                    <a:lnTo>
                                      <a:pt x="3570" y="600"/>
                                    </a:lnTo>
                                    <a:lnTo>
                                      <a:pt x="3578" y="579"/>
                                    </a:lnTo>
                                    <a:lnTo>
                                      <a:pt x="3587" y="557"/>
                                    </a:lnTo>
                                    <a:lnTo>
                                      <a:pt x="3596" y="536"/>
                                    </a:lnTo>
                                    <a:lnTo>
                                      <a:pt x="3606" y="515"/>
                                    </a:lnTo>
                                    <a:lnTo>
                                      <a:pt x="3617" y="495"/>
                                    </a:lnTo>
                                    <a:lnTo>
                                      <a:pt x="3628" y="475"/>
                                    </a:lnTo>
                                    <a:lnTo>
                                      <a:pt x="3639" y="457"/>
                                    </a:lnTo>
                                    <a:lnTo>
                                      <a:pt x="3650" y="438"/>
                                    </a:lnTo>
                                    <a:lnTo>
                                      <a:pt x="3660" y="419"/>
                                    </a:lnTo>
                                    <a:lnTo>
                                      <a:pt x="3670" y="401"/>
                                    </a:lnTo>
                                    <a:lnTo>
                                      <a:pt x="3679" y="382"/>
                                    </a:lnTo>
                                    <a:lnTo>
                                      <a:pt x="3687" y="363"/>
                                    </a:lnTo>
                                    <a:lnTo>
                                      <a:pt x="3695" y="345"/>
                                    </a:lnTo>
                                    <a:lnTo>
                                      <a:pt x="3703" y="326"/>
                                    </a:lnTo>
                                    <a:lnTo>
                                      <a:pt x="3710" y="307"/>
                                    </a:lnTo>
                                    <a:lnTo>
                                      <a:pt x="3716" y="289"/>
                                    </a:lnTo>
                                    <a:lnTo>
                                      <a:pt x="3722" y="270"/>
                                    </a:lnTo>
                                    <a:lnTo>
                                      <a:pt x="3728" y="251"/>
                                    </a:lnTo>
                                    <a:lnTo>
                                      <a:pt x="3732" y="232"/>
                                    </a:lnTo>
                                    <a:lnTo>
                                      <a:pt x="3737" y="214"/>
                                    </a:lnTo>
                                    <a:lnTo>
                                      <a:pt x="3741" y="195"/>
                                    </a:lnTo>
                                    <a:lnTo>
                                      <a:pt x="3744" y="176"/>
                                    </a:lnTo>
                                    <a:lnTo>
                                      <a:pt x="3747" y="157"/>
                                    </a:lnTo>
                                    <a:lnTo>
                                      <a:pt x="3642" y="187"/>
                                    </a:lnTo>
                                    <a:lnTo>
                                      <a:pt x="3563" y="155"/>
                                    </a:lnTo>
                                    <a:lnTo>
                                      <a:pt x="3511" y="342"/>
                                    </a:lnTo>
                                    <a:lnTo>
                                      <a:pt x="3260" y="314"/>
                                    </a:lnTo>
                                    <a:lnTo>
                                      <a:pt x="3157" y="382"/>
                                    </a:lnTo>
                                    <a:lnTo>
                                      <a:pt x="2897" y="107"/>
                                    </a:lnTo>
                                    <a:lnTo>
                                      <a:pt x="2827" y="154"/>
                                    </a:lnTo>
                                    <a:lnTo>
                                      <a:pt x="2743" y="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8"/>
                            <wps:cNvSpPr>
                              <a:spLocks/>
                            </wps:cNvSpPr>
                            <wps:spPr bwMode="auto">
                              <a:xfrm>
                                <a:off x="9190" y="2026"/>
                                <a:ext cx="4348" cy="6919"/>
                              </a:xfrm>
                              <a:custGeom>
                                <a:avLst/>
                                <a:gdLst>
                                  <a:gd name="T0" fmla="+- 0 11205 9437"/>
                                  <a:gd name="T1" fmla="*/ T0 w 4348"/>
                                  <a:gd name="T2" fmla="+- 0 4896 4074"/>
                                  <a:gd name="T3" fmla="*/ 4896 h 6562"/>
                                  <a:gd name="T4" fmla="+- 0 11147 9437"/>
                                  <a:gd name="T5" fmla="*/ T4 w 4348"/>
                                  <a:gd name="T6" fmla="+- 0 4555 4074"/>
                                  <a:gd name="T7" fmla="*/ 4555 h 6562"/>
                                  <a:gd name="T8" fmla="+- 0 11019 9437"/>
                                  <a:gd name="T9" fmla="*/ T8 w 4348"/>
                                  <a:gd name="T10" fmla="+- 0 4199 4074"/>
                                  <a:gd name="T11" fmla="*/ 4199 h 6562"/>
                                  <a:gd name="T12" fmla="+- 0 10887 9437"/>
                                  <a:gd name="T13" fmla="*/ T12 w 4348"/>
                                  <a:gd name="T14" fmla="+- 0 4103 4074"/>
                                  <a:gd name="T15" fmla="*/ 4103 h 6562"/>
                                  <a:gd name="T16" fmla="+- 0 10787 9437"/>
                                  <a:gd name="T17" fmla="*/ T16 w 4348"/>
                                  <a:gd name="T18" fmla="+- 0 4218 4074"/>
                                  <a:gd name="T19" fmla="*/ 4218 h 6562"/>
                                  <a:gd name="T20" fmla="+- 0 10718 9437"/>
                                  <a:gd name="T21" fmla="*/ T20 w 4348"/>
                                  <a:gd name="T22" fmla="+- 0 4361 4074"/>
                                  <a:gd name="T23" fmla="*/ 4361 h 6562"/>
                                  <a:gd name="T24" fmla="+- 0 10657 9437"/>
                                  <a:gd name="T25" fmla="*/ T24 w 4348"/>
                                  <a:gd name="T26" fmla="+- 0 4505 4074"/>
                                  <a:gd name="T27" fmla="*/ 4505 h 6562"/>
                                  <a:gd name="T28" fmla="+- 0 10598 9437"/>
                                  <a:gd name="T29" fmla="*/ T28 w 4348"/>
                                  <a:gd name="T30" fmla="+- 0 4651 4074"/>
                                  <a:gd name="T31" fmla="*/ 4651 h 6562"/>
                                  <a:gd name="T32" fmla="+- 0 10570 9437"/>
                                  <a:gd name="T33" fmla="*/ T32 w 4348"/>
                                  <a:gd name="T34" fmla="+- 0 4809 4074"/>
                                  <a:gd name="T35" fmla="*/ 4809 h 6562"/>
                                  <a:gd name="T36" fmla="+- 0 10539 9437"/>
                                  <a:gd name="T37" fmla="*/ T36 w 4348"/>
                                  <a:gd name="T38" fmla="+- 0 4954 4074"/>
                                  <a:gd name="T39" fmla="*/ 4954 h 6562"/>
                                  <a:gd name="T40" fmla="+- 0 10500 9437"/>
                                  <a:gd name="T41" fmla="*/ T40 w 4348"/>
                                  <a:gd name="T42" fmla="+- 0 5110 4074"/>
                                  <a:gd name="T43" fmla="*/ 5110 h 6562"/>
                                  <a:gd name="T44" fmla="+- 0 10523 9437"/>
                                  <a:gd name="T45" fmla="*/ T44 w 4348"/>
                                  <a:gd name="T46" fmla="+- 0 5313 4074"/>
                                  <a:gd name="T47" fmla="*/ 5313 h 6562"/>
                                  <a:gd name="T48" fmla="+- 0 10480 9437"/>
                                  <a:gd name="T49" fmla="*/ T48 w 4348"/>
                                  <a:gd name="T50" fmla="+- 0 5727 4074"/>
                                  <a:gd name="T51" fmla="*/ 5727 h 6562"/>
                                  <a:gd name="T52" fmla="+- 0 10324 9437"/>
                                  <a:gd name="T53" fmla="*/ T52 w 4348"/>
                                  <a:gd name="T54" fmla="+- 0 6113 4074"/>
                                  <a:gd name="T55" fmla="*/ 6113 h 6562"/>
                                  <a:gd name="T56" fmla="+- 0 10166 9437"/>
                                  <a:gd name="T57" fmla="*/ T56 w 4348"/>
                                  <a:gd name="T58" fmla="+- 0 6332 4074"/>
                                  <a:gd name="T59" fmla="*/ 6332 h 6562"/>
                                  <a:gd name="T60" fmla="+- 0 9954 9437"/>
                                  <a:gd name="T61" fmla="*/ T60 w 4348"/>
                                  <a:gd name="T62" fmla="+- 0 6347 4074"/>
                                  <a:gd name="T63" fmla="*/ 6347 h 6562"/>
                                  <a:gd name="T64" fmla="+- 0 9782 9437"/>
                                  <a:gd name="T65" fmla="*/ T64 w 4348"/>
                                  <a:gd name="T66" fmla="+- 0 6213 4074"/>
                                  <a:gd name="T67" fmla="*/ 6213 h 6562"/>
                                  <a:gd name="T68" fmla="+- 0 9665 9437"/>
                                  <a:gd name="T69" fmla="*/ T68 w 4348"/>
                                  <a:gd name="T70" fmla="+- 0 6109 4074"/>
                                  <a:gd name="T71" fmla="*/ 6109 h 6562"/>
                                  <a:gd name="T72" fmla="+- 0 9522 9437"/>
                                  <a:gd name="T73" fmla="*/ T72 w 4348"/>
                                  <a:gd name="T74" fmla="+- 0 6037 4074"/>
                                  <a:gd name="T75" fmla="*/ 6037 h 6562"/>
                                  <a:gd name="T76" fmla="+- 0 9539 9437"/>
                                  <a:gd name="T77" fmla="*/ T76 w 4348"/>
                                  <a:gd name="T78" fmla="+- 0 8710 4074"/>
                                  <a:gd name="T79" fmla="*/ 8710 h 6562"/>
                                  <a:gd name="T80" fmla="+- 0 9895 9437"/>
                                  <a:gd name="T81" fmla="*/ T80 w 4348"/>
                                  <a:gd name="T82" fmla="+- 0 8744 4074"/>
                                  <a:gd name="T83" fmla="*/ 8744 h 6562"/>
                                  <a:gd name="T84" fmla="+- 0 10155 9437"/>
                                  <a:gd name="T85" fmla="*/ T84 w 4348"/>
                                  <a:gd name="T86" fmla="+- 0 8772 4074"/>
                                  <a:gd name="T87" fmla="*/ 8772 h 6562"/>
                                  <a:gd name="T88" fmla="+- 0 12862 9437"/>
                                  <a:gd name="T89" fmla="*/ T88 w 4348"/>
                                  <a:gd name="T90" fmla="+- 0 10409 4074"/>
                                  <a:gd name="T91" fmla="*/ 10409 h 6562"/>
                                  <a:gd name="T92" fmla="+- 0 13780 9437"/>
                                  <a:gd name="T93" fmla="*/ T92 w 4348"/>
                                  <a:gd name="T94" fmla="+- 0 10406 4074"/>
                                  <a:gd name="T95" fmla="*/ 10406 h 6562"/>
                                  <a:gd name="T96" fmla="+- 0 13769 9437"/>
                                  <a:gd name="T97" fmla="*/ T96 w 4348"/>
                                  <a:gd name="T98" fmla="+- 0 10249 4074"/>
                                  <a:gd name="T99" fmla="*/ 10249 h 6562"/>
                                  <a:gd name="T100" fmla="+- 0 13737 9437"/>
                                  <a:gd name="T101" fmla="*/ T100 w 4348"/>
                                  <a:gd name="T102" fmla="+- 0 10094 4074"/>
                                  <a:gd name="T103" fmla="*/ 10094 h 6562"/>
                                  <a:gd name="T104" fmla="+- 0 13724 9437"/>
                                  <a:gd name="T105" fmla="*/ T104 w 4348"/>
                                  <a:gd name="T106" fmla="+- 0 9933 4074"/>
                                  <a:gd name="T107" fmla="*/ 9933 h 6562"/>
                                  <a:gd name="T108" fmla="+- 0 13749 9437"/>
                                  <a:gd name="T109" fmla="*/ T108 w 4348"/>
                                  <a:gd name="T110" fmla="+- 0 9787 4074"/>
                                  <a:gd name="T111" fmla="*/ 9787 h 6562"/>
                                  <a:gd name="T112" fmla="+- 0 13784 9437"/>
                                  <a:gd name="T113" fmla="*/ T112 w 4348"/>
                                  <a:gd name="T114" fmla="+- 0 9564 4074"/>
                                  <a:gd name="T115" fmla="*/ 9564 h 6562"/>
                                  <a:gd name="T116" fmla="+- 0 13732 9437"/>
                                  <a:gd name="T117" fmla="*/ T116 w 4348"/>
                                  <a:gd name="T118" fmla="+- 0 9361 4074"/>
                                  <a:gd name="T119" fmla="*/ 9361 h 6562"/>
                                  <a:gd name="T120" fmla="+- 0 13638 9437"/>
                                  <a:gd name="T121" fmla="*/ T120 w 4348"/>
                                  <a:gd name="T122" fmla="+- 0 9193 4074"/>
                                  <a:gd name="T123" fmla="*/ 9193 h 6562"/>
                                  <a:gd name="T124" fmla="+- 0 13562 9437"/>
                                  <a:gd name="T125" fmla="*/ T124 w 4348"/>
                                  <a:gd name="T126" fmla="+- 0 9052 4074"/>
                                  <a:gd name="T127" fmla="*/ 9052 h 6562"/>
                                  <a:gd name="T128" fmla="+- 0 13489 9437"/>
                                  <a:gd name="T129" fmla="*/ T128 w 4348"/>
                                  <a:gd name="T130" fmla="+- 0 8919 4074"/>
                                  <a:gd name="T131" fmla="*/ 8919 h 6562"/>
                                  <a:gd name="T132" fmla="+- 0 13372 9437"/>
                                  <a:gd name="T133" fmla="*/ T132 w 4348"/>
                                  <a:gd name="T134" fmla="+- 0 8813 4074"/>
                                  <a:gd name="T135" fmla="*/ 8813 h 6562"/>
                                  <a:gd name="T136" fmla="+- 0 13240 9437"/>
                                  <a:gd name="T137" fmla="*/ T136 w 4348"/>
                                  <a:gd name="T138" fmla="+- 0 8671 4074"/>
                                  <a:gd name="T139" fmla="*/ 8671 h 6562"/>
                                  <a:gd name="T140" fmla="+- 0 13223 9437"/>
                                  <a:gd name="T141" fmla="*/ T140 w 4348"/>
                                  <a:gd name="T142" fmla="+- 0 8476 4074"/>
                                  <a:gd name="T143" fmla="*/ 8476 h 6562"/>
                                  <a:gd name="T144" fmla="+- 0 13221 9437"/>
                                  <a:gd name="T145" fmla="*/ T144 w 4348"/>
                                  <a:gd name="T146" fmla="+- 0 8295 4074"/>
                                  <a:gd name="T147" fmla="*/ 8295 h 6562"/>
                                  <a:gd name="T148" fmla="+- 0 13080 9437"/>
                                  <a:gd name="T149" fmla="*/ T148 w 4348"/>
                                  <a:gd name="T150" fmla="+- 0 8206 4074"/>
                                  <a:gd name="T151" fmla="*/ 8206 h 6562"/>
                                  <a:gd name="T152" fmla="+- 0 12949 9437"/>
                                  <a:gd name="T153" fmla="*/ T152 w 4348"/>
                                  <a:gd name="T154" fmla="+- 0 8176 4074"/>
                                  <a:gd name="T155" fmla="*/ 8176 h 6562"/>
                                  <a:gd name="T156" fmla="+- 0 12864 9437"/>
                                  <a:gd name="T157" fmla="*/ T156 w 4348"/>
                                  <a:gd name="T158" fmla="+- 0 7977 4074"/>
                                  <a:gd name="T159" fmla="*/ 7977 h 6562"/>
                                  <a:gd name="T160" fmla="+- 0 12786 9437"/>
                                  <a:gd name="T161" fmla="*/ T160 w 4348"/>
                                  <a:gd name="T162" fmla="+- 0 7794 4074"/>
                                  <a:gd name="T163" fmla="*/ 7794 h 6562"/>
                                  <a:gd name="T164" fmla="+- 0 12713 9437"/>
                                  <a:gd name="T165" fmla="*/ T164 w 4348"/>
                                  <a:gd name="T166" fmla="+- 0 7631 4074"/>
                                  <a:gd name="T167" fmla="*/ 7631 h 6562"/>
                                  <a:gd name="T168" fmla="+- 0 12692 9437"/>
                                  <a:gd name="T169" fmla="*/ T168 w 4348"/>
                                  <a:gd name="T170" fmla="+- 0 7446 4074"/>
                                  <a:gd name="T171" fmla="*/ 7446 h 6562"/>
                                  <a:gd name="T172" fmla="+- 0 12559 9437"/>
                                  <a:gd name="T173" fmla="*/ T172 w 4348"/>
                                  <a:gd name="T174" fmla="+- 0 7323 4074"/>
                                  <a:gd name="T175" fmla="*/ 7323 h 6562"/>
                                  <a:gd name="T176" fmla="+- 0 12391 9437"/>
                                  <a:gd name="T177" fmla="*/ T176 w 4348"/>
                                  <a:gd name="T178" fmla="+- 0 7238 4074"/>
                                  <a:gd name="T179" fmla="*/ 7238 h 6562"/>
                                  <a:gd name="T180" fmla="+- 0 12267 9437"/>
                                  <a:gd name="T181" fmla="*/ T180 w 4348"/>
                                  <a:gd name="T182" fmla="+- 0 7124 4074"/>
                                  <a:gd name="T183" fmla="*/ 7124 h 6562"/>
                                  <a:gd name="T184" fmla="+- 0 12147 9437"/>
                                  <a:gd name="T185" fmla="*/ T184 w 4348"/>
                                  <a:gd name="T186" fmla="+- 0 7044 4074"/>
                                  <a:gd name="T187" fmla="*/ 7044 h 6562"/>
                                  <a:gd name="T188" fmla="+- 0 12005 9437"/>
                                  <a:gd name="T189" fmla="*/ T188 w 4348"/>
                                  <a:gd name="T190" fmla="+- 0 6953 4074"/>
                                  <a:gd name="T191" fmla="*/ 6953 h 6562"/>
                                  <a:gd name="T192" fmla="+- 0 11956 9437"/>
                                  <a:gd name="T193" fmla="*/ T192 w 4348"/>
                                  <a:gd name="T194" fmla="+- 0 6791 4074"/>
                                  <a:gd name="T195" fmla="*/ 6791 h 6562"/>
                                  <a:gd name="T196" fmla="+- 0 11959 9437"/>
                                  <a:gd name="T197" fmla="*/ T196 w 4348"/>
                                  <a:gd name="T198" fmla="+- 0 6627 4074"/>
                                  <a:gd name="T199" fmla="*/ 6627 h 6562"/>
                                  <a:gd name="T200" fmla="+- 0 11948 9437"/>
                                  <a:gd name="T201" fmla="*/ T200 w 4348"/>
                                  <a:gd name="T202" fmla="+- 0 6467 4074"/>
                                  <a:gd name="T203" fmla="*/ 6467 h 6562"/>
                                  <a:gd name="T204" fmla="+- 0 11872 9437"/>
                                  <a:gd name="T205" fmla="*/ T204 w 4348"/>
                                  <a:gd name="T206" fmla="+- 0 6280 4074"/>
                                  <a:gd name="T207" fmla="*/ 6280 h 6562"/>
                                  <a:gd name="T208" fmla="+- 0 11795 9437"/>
                                  <a:gd name="T209" fmla="*/ T208 w 4348"/>
                                  <a:gd name="T210" fmla="+- 0 5995 4074"/>
                                  <a:gd name="T211" fmla="*/ 5995 h 6562"/>
                                  <a:gd name="T212" fmla="+- 0 11779 9437"/>
                                  <a:gd name="T213" fmla="*/ T212 w 4348"/>
                                  <a:gd name="T214" fmla="+- 0 5699 4074"/>
                                  <a:gd name="T215" fmla="*/ 5699 h 6562"/>
                                  <a:gd name="T216" fmla="+- 0 11728 9437"/>
                                  <a:gd name="T217" fmla="*/ T216 w 4348"/>
                                  <a:gd name="T218" fmla="+- 0 5484 4074"/>
                                  <a:gd name="T219" fmla="*/ 5484 h 6562"/>
                                  <a:gd name="T220" fmla="+- 0 11565 9437"/>
                                  <a:gd name="T221" fmla="*/ T220 w 4348"/>
                                  <a:gd name="T222" fmla="+- 0 5333 4074"/>
                                  <a:gd name="T223" fmla="*/ 5333 h 6562"/>
                                  <a:gd name="T224" fmla="+- 0 11347 9437"/>
                                  <a:gd name="T225" fmla="*/ T224 w 4348"/>
                                  <a:gd name="T226" fmla="+- 0 5294 4074"/>
                                  <a:gd name="T227" fmla="*/ 5294 h 6562"/>
                                  <a:gd name="T228" fmla="+- 0 11227 9437"/>
                                  <a:gd name="T229" fmla="*/ T228 w 4348"/>
                                  <a:gd name="T230" fmla="+- 0 5220 4074"/>
                                  <a:gd name="T231" fmla="*/ 5220 h 6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48" h="6562">
                                    <a:moveTo>
                                      <a:pt x="1776" y="1048"/>
                                    </a:moveTo>
                                    <a:lnTo>
                                      <a:pt x="1774" y="1015"/>
                                    </a:lnTo>
                                    <a:lnTo>
                                      <a:pt x="1774" y="983"/>
                                    </a:lnTo>
                                    <a:lnTo>
                                      <a:pt x="1773" y="963"/>
                                    </a:lnTo>
                                    <a:lnTo>
                                      <a:pt x="1773" y="943"/>
                                    </a:lnTo>
                                    <a:lnTo>
                                      <a:pt x="1772" y="903"/>
                                    </a:lnTo>
                                    <a:lnTo>
                                      <a:pt x="1770" y="863"/>
                                    </a:lnTo>
                                    <a:lnTo>
                                      <a:pt x="1768" y="822"/>
                                    </a:lnTo>
                                    <a:lnTo>
                                      <a:pt x="1766" y="782"/>
                                    </a:lnTo>
                                    <a:lnTo>
                                      <a:pt x="1763" y="742"/>
                                    </a:lnTo>
                                    <a:lnTo>
                                      <a:pt x="1758" y="703"/>
                                    </a:lnTo>
                                    <a:lnTo>
                                      <a:pt x="1753" y="663"/>
                                    </a:lnTo>
                                    <a:lnTo>
                                      <a:pt x="1746" y="624"/>
                                    </a:lnTo>
                                    <a:lnTo>
                                      <a:pt x="1735" y="574"/>
                                    </a:lnTo>
                                    <a:lnTo>
                                      <a:pt x="1723" y="527"/>
                                    </a:lnTo>
                                    <a:lnTo>
                                      <a:pt x="1710" y="481"/>
                                    </a:lnTo>
                                    <a:lnTo>
                                      <a:pt x="1696" y="435"/>
                                    </a:lnTo>
                                    <a:lnTo>
                                      <a:pt x="1681" y="390"/>
                                    </a:lnTo>
                                    <a:lnTo>
                                      <a:pt x="1666" y="344"/>
                                    </a:lnTo>
                                    <a:lnTo>
                                      <a:pt x="1650" y="299"/>
                                    </a:lnTo>
                                    <a:lnTo>
                                      <a:pt x="1633" y="254"/>
                                    </a:lnTo>
                                    <a:lnTo>
                                      <a:pt x="1616" y="209"/>
                                    </a:lnTo>
                                    <a:lnTo>
                                      <a:pt x="1599" y="165"/>
                                    </a:lnTo>
                                    <a:lnTo>
                                      <a:pt x="1582" y="125"/>
                                    </a:lnTo>
                                    <a:lnTo>
                                      <a:pt x="1560" y="92"/>
                                    </a:lnTo>
                                    <a:lnTo>
                                      <a:pt x="1534" y="62"/>
                                    </a:lnTo>
                                    <a:lnTo>
                                      <a:pt x="1506" y="31"/>
                                    </a:lnTo>
                                    <a:lnTo>
                                      <a:pt x="1492" y="16"/>
                                    </a:lnTo>
                                    <a:lnTo>
                                      <a:pt x="1479" y="1"/>
                                    </a:lnTo>
                                    <a:lnTo>
                                      <a:pt x="1479" y="0"/>
                                    </a:lnTo>
                                    <a:lnTo>
                                      <a:pt x="1465" y="15"/>
                                    </a:lnTo>
                                    <a:lnTo>
                                      <a:pt x="1450" y="29"/>
                                    </a:lnTo>
                                    <a:lnTo>
                                      <a:pt x="1436" y="43"/>
                                    </a:lnTo>
                                    <a:lnTo>
                                      <a:pt x="1421" y="58"/>
                                    </a:lnTo>
                                    <a:lnTo>
                                      <a:pt x="1407" y="72"/>
                                    </a:lnTo>
                                    <a:lnTo>
                                      <a:pt x="1393" y="86"/>
                                    </a:lnTo>
                                    <a:lnTo>
                                      <a:pt x="1380" y="101"/>
                                    </a:lnTo>
                                    <a:lnTo>
                                      <a:pt x="1367" y="117"/>
                                    </a:lnTo>
                                    <a:lnTo>
                                      <a:pt x="1356" y="133"/>
                                    </a:lnTo>
                                    <a:lnTo>
                                      <a:pt x="1350" y="144"/>
                                    </a:lnTo>
                                    <a:lnTo>
                                      <a:pt x="1340" y="161"/>
                                    </a:lnTo>
                                    <a:lnTo>
                                      <a:pt x="1331" y="179"/>
                                    </a:lnTo>
                                    <a:lnTo>
                                      <a:pt x="1322" y="196"/>
                                    </a:lnTo>
                                    <a:lnTo>
                                      <a:pt x="1313" y="214"/>
                                    </a:lnTo>
                                    <a:lnTo>
                                      <a:pt x="1305" y="233"/>
                                    </a:lnTo>
                                    <a:lnTo>
                                      <a:pt x="1297" y="251"/>
                                    </a:lnTo>
                                    <a:lnTo>
                                      <a:pt x="1289" y="269"/>
                                    </a:lnTo>
                                    <a:lnTo>
                                      <a:pt x="1281" y="287"/>
                                    </a:lnTo>
                                    <a:lnTo>
                                      <a:pt x="1273" y="306"/>
                                    </a:lnTo>
                                    <a:lnTo>
                                      <a:pt x="1265" y="324"/>
                                    </a:lnTo>
                                    <a:lnTo>
                                      <a:pt x="1257" y="343"/>
                                    </a:lnTo>
                                    <a:lnTo>
                                      <a:pt x="1249" y="361"/>
                                    </a:lnTo>
                                    <a:lnTo>
                                      <a:pt x="1242" y="380"/>
                                    </a:lnTo>
                                    <a:lnTo>
                                      <a:pt x="1234" y="398"/>
                                    </a:lnTo>
                                    <a:lnTo>
                                      <a:pt x="1226" y="417"/>
                                    </a:lnTo>
                                    <a:lnTo>
                                      <a:pt x="1220" y="431"/>
                                    </a:lnTo>
                                    <a:lnTo>
                                      <a:pt x="1211" y="449"/>
                                    </a:lnTo>
                                    <a:lnTo>
                                      <a:pt x="1202" y="468"/>
                                    </a:lnTo>
                                    <a:lnTo>
                                      <a:pt x="1193" y="486"/>
                                    </a:lnTo>
                                    <a:lnTo>
                                      <a:pt x="1185" y="504"/>
                                    </a:lnTo>
                                    <a:lnTo>
                                      <a:pt x="1177" y="522"/>
                                    </a:lnTo>
                                    <a:lnTo>
                                      <a:pt x="1170" y="541"/>
                                    </a:lnTo>
                                    <a:lnTo>
                                      <a:pt x="1165" y="558"/>
                                    </a:lnTo>
                                    <a:lnTo>
                                      <a:pt x="1161" y="577"/>
                                    </a:lnTo>
                                    <a:lnTo>
                                      <a:pt x="1157" y="597"/>
                                    </a:lnTo>
                                    <a:lnTo>
                                      <a:pt x="1153" y="616"/>
                                    </a:lnTo>
                                    <a:lnTo>
                                      <a:pt x="1149" y="636"/>
                                    </a:lnTo>
                                    <a:lnTo>
                                      <a:pt x="1146" y="656"/>
                                    </a:lnTo>
                                    <a:lnTo>
                                      <a:pt x="1143" y="675"/>
                                    </a:lnTo>
                                    <a:lnTo>
                                      <a:pt x="1139" y="695"/>
                                    </a:lnTo>
                                    <a:lnTo>
                                      <a:pt x="1136" y="715"/>
                                    </a:lnTo>
                                    <a:lnTo>
                                      <a:pt x="1133" y="735"/>
                                    </a:lnTo>
                                    <a:lnTo>
                                      <a:pt x="1130" y="755"/>
                                    </a:lnTo>
                                    <a:lnTo>
                                      <a:pt x="1126" y="774"/>
                                    </a:lnTo>
                                    <a:lnTo>
                                      <a:pt x="1123" y="794"/>
                                    </a:lnTo>
                                    <a:lnTo>
                                      <a:pt x="1121" y="803"/>
                                    </a:lnTo>
                                    <a:lnTo>
                                      <a:pt x="1117" y="822"/>
                                    </a:lnTo>
                                    <a:lnTo>
                                      <a:pt x="1113" y="841"/>
                                    </a:lnTo>
                                    <a:lnTo>
                                      <a:pt x="1108" y="861"/>
                                    </a:lnTo>
                                    <a:lnTo>
                                      <a:pt x="1102" y="880"/>
                                    </a:lnTo>
                                    <a:lnTo>
                                      <a:pt x="1096" y="900"/>
                                    </a:lnTo>
                                    <a:lnTo>
                                      <a:pt x="1091" y="920"/>
                                    </a:lnTo>
                                    <a:lnTo>
                                      <a:pt x="1085" y="939"/>
                                    </a:lnTo>
                                    <a:lnTo>
                                      <a:pt x="1079" y="959"/>
                                    </a:lnTo>
                                    <a:lnTo>
                                      <a:pt x="1074" y="978"/>
                                    </a:lnTo>
                                    <a:lnTo>
                                      <a:pt x="1070" y="998"/>
                                    </a:lnTo>
                                    <a:lnTo>
                                      <a:pt x="1066" y="1017"/>
                                    </a:lnTo>
                                    <a:lnTo>
                                      <a:pt x="1063" y="1036"/>
                                    </a:lnTo>
                                    <a:lnTo>
                                      <a:pt x="1061" y="1055"/>
                                    </a:lnTo>
                                    <a:lnTo>
                                      <a:pt x="1060" y="1073"/>
                                    </a:lnTo>
                                    <a:lnTo>
                                      <a:pt x="1060" y="1091"/>
                                    </a:lnTo>
                                    <a:lnTo>
                                      <a:pt x="1062" y="1109"/>
                                    </a:lnTo>
                                    <a:lnTo>
                                      <a:pt x="1065" y="1126"/>
                                    </a:lnTo>
                                    <a:lnTo>
                                      <a:pt x="1065" y="1127"/>
                                    </a:lnTo>
                                    <a:lnTo>
                                      <a:pt x="1078" y="1183"/>
                                    </a:lnTo>
                                    <a:lnTo>
                                      <a:pt x="1086" y="1239"/>
                                    </a:lnTo>
                                    <a:lnTo>
                                      <a:pt x="1091" y="1293"/>
                                    </a:lnTo>
                                    <a:lnTo>
                                      <a:pt x="1092" y="1347"/>
                                    </a:lnTo>
                                    <a:lnTo>
                                      <a:pt x="1090" y="1399"/>
                                    </a:lnTo>
                                    <a:lnTo>
                                      <a:pt x="1086" y="1451"/>
                                    </a:lnTo>
                                    <a:lnTo>
                                      <a:pt x="1078" y="1503"/>
                                    </a:lnTo>
                                    <a:lnTo>
                                      <a:pt x="1069" y="1553"/>
                                    </a:lnTo>
                                    <a:lnTo>
                                      <a:pt x="1057" y="1604"/>
                                    </a:lnTo>
                                    <a:lnTo>
                                      <a:pt x="1043" y="1653"/>
                                    </a:lnTo>
                                    <a:lnTo>
                                      <a:pt x="1027" y="1703"/>
                                    </a:lnTo>
                                    <a:lnTo>
                                      <a:pt x="1010" y="1751"/>
                                    </a:lnTo>
                                    <a:lnTo>
                                      <a:pt x="991" y="1800"/>
                                    </a:lnTo>
                                    <a:lnTo>
                                      <a:pt x="972" y="1848"/>
                                    </a:lnTo>
                                    <a:lnTo>
                                      <a:pt x="951" y="1896"/>
                                    </a:lnTo>
                                    <a:lnTo>
                                      <a:pt x="930" y="1944"/>
                                    </a:lnTo>
                                    <a:lnTo>
                                      <a:pt x="908" y="1991"/>
                                    </a:lnTo>
                                    <a:lnTo>
                                      <a:pt x="887" y="2039"/>
                                    </a:lnTo>
                                    <a:lnTo>
                                      <a:pt x="865" y="2087"/>
                                    </a:lnTo>
                                    <a:lnTo>
                                      <a:pt x="843" y="2134"/>
                                    </a:lnTo>
                                    <a:lnTo>
                                      <a:pt x="829" y="2162"/>
                                    </a:lnTo>
                                    <a:lnTo>
                                      <a:pt x="813" y="2186"/>
                                    </a:lnTo>
                                    <a:lnTo>
                                      <a:pt x="795" y="2208"/>
                                    </a:lnTo>
                                    <a:lnTo>
                                      <a:pt x="774" y="2228"/>
                                    </a:lnTo>
                                    <a:lnTo>
                                      <a:pt x="753" y="2244"/>
                                    </a:lnTo>
                                    <a:lnTo>
                                      <a:pt x="729" y="2258"/>
                                    </a:lnTo>
                                    <a:lnTo>
                                      <a:pt x="705" y="2270"/>
                                    </a:lnTo>
                                    <a:lnTo>
                                      <a:pt x="679" y="2278"/>
                                    </a:lnTo>
                                    <a:lnTo>
                                      <a:pt x="653" y="2284"/>
                                    </a:lnTo>
                                    <a:lnTo>
                                      <a:pt x="626" y="2287"/>
                                    </a:lnTo>
                                    <a:lnTo>
                                      <a:pt x="599" y="2288"/>
                                    </a:lnTo>
                                    <a:lnTo>
                                      <a:pt x="571" y="2286"/>
                                    </a:lnTo>
                                    <a:lnTo>
                                      <a:pt x="544" y="2281"/>
                                    </a:lnTo>
                                    <a:lnTo>
                                      <a:pt x="517" y="2273"/>
                                    </a:lnTo>
                                    <a:lnTo>
                                      <a:pt x="490" y="2263"/>
                                    </a:lnTo>
                                    <a:lnTo>
                                      <a:pt x="464" y="2250"/>
                                    </a:lnTo>
                                    <a:lnTo>
                                      <a:pt x="439" y="2235"/>
                                    </a:lnTo>
                                    <a:lnTo>
                                      <a:pt x="414" y="2217"/>
                                    </a:lnTo>
                                    <a:lnTo>
                                      <a:pt x="391" y="2196"/>
                                    </a:lnTo>
                                    <a:lnTo>
                                      <a:pt x="370" y="2172"/>
                                    </a:lnTo>
                                    <a:lnTo>
                                      <a:pt x="357" y="2156"/>
                                    </a:lnTo>
                                    <a:lnTo>
                                      <a:pt x="345" y="2139"/>
                                    </a:lnTo>
                                    <a:lnTo>
                                      <a:pt x="333" y="2122"/>
                                    </a:lnTo>
                                    <a:lnTo>
                                      <a:pt x="321" y="2105"/>
                                    </a:lnTo>
                                    <a:lnTo>
                                      <a:pt x="308" y="2089"/>
                                    </a:lnTo>
                                    <a:lnTo>
                                      <a:pt x="294" y="2074"/>
                                    </a:lnTo>
                                    <a:lnTo>
                                      <a:pt x="280" y="2062"/>
                                    </a:lnTo>
                                    <a:lnTo>
                                      <a:pt x="264" y="2052"/>
                                    </a:lnTo>
                                    <a:lnTo>
                                      <a:pt x="246" y="2044"/>
                                    </a:lnTo>
                                    <a:lnTo>
                                      <a:pt x="228" y="2035"/>
                                    </a:lnTo>
                                    <a:lnTo>
                                      <a:pt x="210" y="2026"/>
                                    </a:lnTo>
                                    <a:lnTo>
                                      <a:pt x="192" y="2017"/>
                                    </a:lnTo>
                                    <a:lnTo>
                                      <a:pt x="174" y="2008"/>
                                    </a:lnTo>
                                    <a:lnTo>
                                      <a:pt x="156" y="1999"/>
                                    </a:lnTo>
                                    <a:lnTo>
                                      <a:pt x="138" y="1990"/>
                                    </a:lnTo>
                                    <a:lnTo>
                                      <a:pt x="120" y="1981"/>
                                    </a:lnTo>
                                    <a:lnTo>
                                      <a:pt x="103" y="1972"/>
                                    </a:lnTo>
                                    <a:lnTo>
                                      <a:pt x="85" y="1963"/>
                                    </a:lnTo>
                                    <a:lnTo>
                                      <a:pt x="67" y="1954"/>
                                    </a:lnTo>
                                    <a:lnTo>
                                      <a:pt x="50" y="1945"/>
                                    </a:lnTo>
                                    <a:lnTo>
                                      <a:pt x="32" y="1935"/>
                                    </a:lnTo>
                                    <a:lnTo>
                                      <a:pt x="14" y="1926"/>
                                    </a:lnTo>
                                    <a:lnTo>
                                      <a:pt x="4" y="1920"/>
                                    </a:lnTo>
                                    <a:lnTo>
                                      <a:pt x="0" y="4627"/>
                                    </a:lnTo>
                                    <a:lnTo>
                                      <a:pt x="51" y="4631"/>
                                    </a:lnTo>
                                    <a:lnTo>
                                      <a:pt x="102" y="4636"/>
                                    </a:lnTo>
                                    <a:lnTo>
                                      <a:pt x="151" y="4640"/>
                                    </a:lnTo>
                                    <a:lnTo>
                                      <a:pt x="199" y="4644"/>
                                    </a:lnTo>
                                    <a:lnTo>
                                      <a:pt x="246" y="4649"/>
                                    </a:lnTo>
                                    <a:lnTo>
                                      <a:pt x="292" y="4653"/>
                                    </a:lnTo>
                                    <a:lnTo>
                                      <a:pt x="336" y="4657"/>
                                    </a:lnTo>
                                    <a:lnTo>
                                      <a:pt x="378" y="4662"/>
                                    </a:lnTo>
                                    <a:lnTo>
                                      <a:pt x="419" y="4666"/>
                                    </a:lnTo>
                                    <a:lnTo>
                                      <a:pt x="458" y="4670"/>
                                    </a:lnTo>
                                    <a:lnTo>
                                      <a:pt x="496" y="4674"/>
                                    </a:lnTo>
                                    <a:lnTo>
                                      <a:pt x="531" y="4677"/>
                                    </a:lnTo>
                                    <a:lnTo>
                                      <a:pt x="565" y="4681"/>
                                    </a:lnTo>
                                    <a:lnTo>
                                      <a:pt x="596" y="4684"/>
                                    </a:lnTo>
                                    <a:lnTo>
                                      <a:pt x="625" y="4688"/>
                                    </a:lnTo>
                                    <a:lnTo>
                                      <a:pt x="652" y="4691"/>
                                    </a:lnTo>
                                    <a:lnTo>
                                      <a:pt x="677" y="4693"/>
                                    </a:lnTo>
                                    <a:lnTo>
                                      <a:pt x="718" y="4698"/>
                                    </a:lnTo>
                                    <a:lnTo>
                                      <a:pt x="735" y="4700"/>
                                    </a:lnTo>
                                    <a:lnTo>
                                      <a:pt x="792" y="4703"/>
                                    </a:lnTo>
                                    <a:lnTo>
                                      <a:pt x="701" y="6198"/>
                                    </a:lnTo>
                                    <a:lnTo>
                                      <a:pt x="2336" y="6327"/>
                                    </a:lnTo>
                                    <a:lnTo>
                                      <a:pt x="2459" y="6279"/>
                                    </a:lnTo>
                                    <a:lnTo>
                                      <a:pt x="3135" y="6390"/>
                                    </a:lnTo>
                                    <a:lnTo>
                                      <a:pt x="3341" y="6251"/>
                                    </a:lnTo>
                                    <a:lnTo>
                                      <a:pt x="3425" y="6335"/>
                                    </a:lnTo>
                                    <a:lnTo>
                                      <a:pt x="3496" y="6287"/>
                                    </a:lnTo>
                                    <a:lnTo>
                                      <a:pt x="3756" y="6563"/>
                                    </a:lnTo>
                                    <a:lnTo>
                                      <a:pt x="3835" y="6510"/>
                                    </a:lnTo>
                                    <a:lnTo>
                                      <a:pt x="4057" y="6536"/>
                                    </a:lnTo>
                                    <a:lnTo>
                                      <a:pt x="4113" y="6333"/>
                                    </a:lnTo>
                                    <a:lnTo>
                                      <a:pt x="4235" y="6382"/>
                                    </a:lnTo>
                                    <a:lnTo>
                                      <a:pt x="4342" y="6351"/>
                                    </a:lnTo>
                                    <a:lnTo>
                                      <a:pt x="4343" y="6332"/>
                                    </a:lnTo>
                                    <a:lnTo>
                                      <a:pt x="4343" y="6313"/>
                                    </a:lnTo>
                                    <a:lnTo>
                                      <a:pt x="4343" y="6293"/>
                                    </a:lnTo>
                                    <a:lnTo>
                                      <a:pt x="4342" y="6274"/>
                                    </a:lnTo>
                                    <a:lnTo>
                                      <a:pt x="4341" y="6254"/>
                                    </a:lnTo>
                                    <a:lnTo>
                                      <a:pt x="4340" y="6235"/>
                                    </a:lnTo>
                                    <a:lnTo>
                                      <a:pt x="4338" y="6215"/>
                                    </a:lnTo>
                                    <a:lnTo>
                                      <a:pt x="4335" y="6195"/>
                                    </a:lnTo>
                                    <a:lnTo>
                                      <a:pt x="4332" y="6175"/>
                                    </a:lnTo>
                                    <a:lnTo>
                                      <a:pt x="4329" y="6155"/>
                                    </a:lnTo>
                                    <a:lnTo>
                                      <a:pt x="4325" y="6135"/>
                                    </a:lnTo>
                                    <a:lnTo>
                                      <a:pt x="4321" y="6115"/>
                                    </a:lnTo>
                                    <a:lnTo>
                                      <a:pt x="4316" y="6094"/>
                                    </a:lnTo>
                                    <a:lnTo>
                                      <a:pt x="4312" y="6077"/>
                                    </a:lnTo>
                                    <a:lnTo>
                                      <a:pt x="4307" y="6059"/>
                                    </a:lnTo>
                                    <a:lnTo>
                                      <a:pt x="4303" y="6039"/>
                                    </a:lnTo>
                                    <a:lnTo>
                                      <a:pt x="4300" y="6020"/>
                                    </a:lnTo>
                                    <a:lnTo>
                                      <a:pt x="4296" y="6000"/>
                                    </a:lnTo>
                                    <a:lnTo>
                                      <a:pt x="4293" y="5980"/>
                                    </a:lnTo>
                                    <a:lnTo>
                                      <a:pt x="4291" y="5960"/>
                                    </a:lnTo>
                                    <a:lnTo>
                                      <a:pt x="4289" y="5940"/>
                                    </a:lnTo>
                                    <a:lnTo>
                                      <a:pt x="4288" y="5919"/>
                                    </a:lnTo>
                                    <a:lnTo>
                                      <a:pt x="4287" y="5899"/>
                                    </a:lnTo>
                                    <a:lnTo>
                                      <a:pt x="4287" y="5879"/>
                                    </a:lnTo>
                                    <a:lnTo>
                                      <a:pt x="4287" y="5859"/>
                                    </a:lnTo>
                                    <a:lnTo>
                                      <a:pt x="4288" y="5839"/>
                                    </a:lnTo>
                                    <a:lnTo>
                                      <a:pt x="4290" y="5819"/>
                                    </a:lnTo>
                                    <a:lnTo>
                                      <a:pt x="4292" y="5799"/>
                                    </a:lnTo>
                                    <a:lnTo>
                                      <a:pt x="4295" y="5780"/>
                                    </a:lnTo>
                                    <a:lnTo>
                                      <a:pt x="4299" y="5761"/>
                                    </a:lnTo>
                                    <a:lnTo>
                                      <a:pt x="4303" y="5742"/>
                                    </a:lnTo>
                                    <a:lnTo>
                                      <a:pt x="4309" y="5724"/>
                                    </a:lnTo>
                                    <a:lnTo>
                                      <a:pt x="4312" y="5713"/>
                                    </a:lnTo>
                                    <a:lnTo>
                                      <a:pt x="4322" y="5683"/>
                                    </a:lnTo>
                                    <a:lnTo>
                                      <a:pt x="4330" y="5655"/>
                                    </a:lnTo>
                                    <a:lnTo>
                                      <a:pt x="4336" y="5626"/>
                                    </a:lnTo>
                                    <a:lnTo>
                                      <a:pt x="4341" y="5598"/>
                                    </a:lnTo>
                                    <a:lnTo>
                                      <a:pt x="4345" y="5571"/>
                                    </a:lnTo>
                                    <a:lnTo>
                                      <a:pt x="4347" y="5544"/>
                                    </a:lnTo>
                                    <a:lnTo>
                                      <a:pt x="4347" y="5517"/>
                                    </a:lnTo>
                                    <a:lnTo>
                                      <a:pt x="4347" y="5490"/>
                                    </a:lnTo>
                                    <a:lnTo>
                                      <a:pt x="4345" y="5464"/>
                                    </a:lnTo>
                                    <a:lnTo>
                                      <a:pt x="4341" y="5438"/>
                                    </a:lnTo>
                                    <a:lnTo>
                                      <a:pt x="4336" y="5413"/>
                                    </a:lnTo>
                                    <a:lnTo>
                                      <a:pt x="4330" y="5387"/>
                                    </a:lnTo>
                                    <a:lnTo>
                                      <a:pt x="4323" y="5362"/>
                                    </a:lnTo>
                                    <a:lnTo>
                                      <a:pt x="4315" y="5337"/>
                                    </a:lnTo>
                                    <a:lnTo>
                                      <a:pt x="4305" y="5312"/>
                                    </a:lnTo>
                                    <a:lnTo>
                                      <a:pt x="4295" y="5287"/>
                                    </a:lnTo>
                                    <a:lnTo>
                                      <a:pt x="4283" y="5262"/>
                                    </a:lnTo>
                                    <a:lnTo>
                                      <a:pt x="4270" y="5237"/>
                                    </a:lnTo>
                                    <a:lnTo>
                                      <a:pt x="4256" y="5212"/>
                                    </a:lnTo>
                                    <a:lnTo>
                                      <a:pt x="4242" y="5187"/>
                                    </a:lnTo>
                                    <a:lnTo>
                                      <a:pt x="4231" y="5170"/>
                                    </a:lnTo>
                                    <a:lnTo>
                                      <a:pt x="4221" y="5153"/>
                                    </a:lnTo>
                                    <a:lnTo>
                                      <a:pt x="4211" y="5136"/>
                                    </a:lnTo>
                                    <a:lnTo>
                                      <a:pt x="4201" y="5119"/>
                                    </a:lnTo>
                                    <a:lnTo>
                                      <a:pt x="4191" y="5101"/>
                                    </a:lnTo>
                                    <a:lnTo>
                                      <a:pt x="4182" y="5084"/>
                                    </a:lnTo>
                                    <a:lnTo>
                                      <a:pt x="4172" y="5066"/>
                                    </a:lnTo>
                                    <a:lnTo>
                                      <a:pt x="4163" y="5048"/>
                                    </a:lnTo>
                                    <a:lnTo>
                                      <a:pt x="4153" y="5031"/>
                                    </a:lnTo>
                                    <a:lnTo>
                                      <a:pt x="4144" y="5013"/>
                                    </a:lnTo>
                                    <a:lnTo>
                                      <a:pt x="4134" y="4996"/>
                                    </a:lnTo>
                                    <a:lnTo>
                                      <a:pt x="4125" y="4978"/>
                                    </a:lnTo>
                                    <a:lnTo>
                                      <a:pt x="4115" y="4960"/>
                                    </a:lnTo>
                                    <a:lnTo>
                                      <a:pt x="4106" y="4943"/>
                                    </a:lnTo>
                                    <a:lnTo>
                                      <a:pt x="4097" y="4925"/>
                                    </a:lnTo>
                                    <a:lnTo>
                                      <a:pt x="4087" y="4907"/>
                                    </a:lnTo>
                                    <a:lnTo>
                                      <a:pt x="4077" y="4890"/>
                                    </a:lnTo>
                                    <a:lnTo>
                                      <a:pt x="4068" y="4872"/>
                                    </a:lnTo>
                                    <a:lnTo>
                                      <a:pt x="4058" y="4855"/>
                                    </a:lnTo>
                                    <a:lnTo>
                                      <a:pt x="4052" y="4845"/>
                                    </a:lnTo>
                                    <a:lnTo>
                                      <a:pt x="4042" y="4827"/>
                                    </a:lnTo>
                                    <a:lnTo>
                                      <a:pt x="4031" y="4809"/>
                                    </a:lnTo>
                                    <a:lnTo>
                                      <a:pt x="4018" y="4792"/>
                                    </a:lnTo>
                                    <a:lnTo>
                                      <a:pt x="4004" y="4777"/>
                                    </a:lnTo>
                                    <a:lnTo>
                                      <a:pt x="3989" y="4767"/>
                                    </a:lnTo>
                                    <a:lnTo>
                                      <a:pt x="3988" y="4767"/>
                                    </a:lnTo>
                                    <a:lnTo>
                                      <a:pt x="3961" y="4753"/>
                                    </a:lnTo>
                                    <a:lnTo>
                                      <a:pt x="3935" y="4739"/>
                                    </a:lnTo>
                                    <a:lnTo>
                                      <a:pt x="3912" y="4724"/>
                                    </a:lnTo>
                                    <a:lnTo>
                                      <a:pt x="3891" y="4709"/>
                                    </a:lnTo>
                                    <a:lnTo>
                                      <a:pt x="3871" y="4692"/>
                                    </a:lnTo>
                                    <a:lnTo>
                                      <a:pt x="3854" y="4675"/>
                                    </a:lnTo>
                                    <a:lnTo>
                                      <a:pt x="3838" y="4657"/>
                                    </a:lnTo>
                                    <a:lnTo>
                                      <a:pt x="3824" y="4638"/>
                                    </a:lnTo>
                                    <a:lnTo>
                                      <a:pt x="3813" y="4618"/>
                                    </a:lnTo>
                                    <a:lnTo>
                                      <a:pt x="3803" y="4597"/>
                                    </a:lnTo>
                                    <a:lnTo>
                                      <a:pt x="3794" y="4576"/>
                                    </a:lnTo>
                                    <a:lnTo>
                                      <a:pt x="3788" y="4554"/>
                                    </a:lnTo>
                                    <a:lnTo>
                                      <a:pt x="3784" y="4531"/>
                                    </a:lnTo>
                                    <a:lnTo>
                                      <a:pt x="3781" y="4507"/>
                                    </a:lnTo>
                                    <a:lnTo>
                                      <a:pt x="3780" y="4482"/>
                                    </a:lnTo>
                                    <a:lnTo>
                                      <a:pt x="3780" y="4456"/>
                                    </a:lnTo>
                                    <a:lnTo>
                                      <a:pt x="3782" y="4429"/>
                                    </a:lnTo>
                                    <a:lnTo>
                                      <a:pt x="3786" y="4402"/>
                                    </a:lnTo>
                                    <a:lnTo>
                                      <a:pt x="3792" y="4374"/>
                                    </a:lnTo>
                                    <a:lnTo>
                                      <a:pt x="3799" y="4344"/>
                                    </a:lnTo>
                                    <a:lnTo>
                                      <a:pt x="3802" y="4326"/>
                                    </a:lnTo>
                                    <a:lnTo>
                                      <a:pt x="3802" y="4306"/>
                                    </a:lnTo>
                                    <a:lnTo>
                                      <a:pt x="3801" y="4285"/>
                                    </a:lnTo>
                                    <a:lnTo>
                                      <a:pt x="3797" y="4263"/>
                                    </a:lnTo>
                                    <a:lnTo>
                                      <a:pt x="3791" y="4241"/>
                                    </a:lnTo>
                                    <a:lnTo>
                                      <a:pt x="3784" y="4221"/>
                                    </a:lnTo>
                                    <a:lnTo>
                                      <a:pt x="3775" y="4203"/>
                                    </a:lnTo>
                                    <a:lnTo>
                                      <a:pt x="3765" y="4188"/>
                                    </a:lnTo>
                                    <a:lnTo>
                                      <a:pt x="3753" y="4177"/>
                                    </a:lnTo>
                                    <a:lnTo>
                                      <a:pt x="3729" y="4164"/>
                                    </a:lnTo>
                                    <a:lnTo>
                                      <a:pt x="3708" y="4154"/>
                                    </a:lnTo>
                                    <a:lnTo>
                                      <a:pt x="3686" y="4146"/>
                                    </a:lnTo>
                                    <a:lnTo>
                                      <a:pt x="3665" y="4139"/>
                                    </a:lnTo>
                                    <a:lnTo>
                                      <a:pt x="3643" y="4132"/>
                                    </a:lnTo>
                                    <a:lnTo>
                                      <a:pt x="3622" y="4127"/>
                                    </a:lnTo>
                                    <a:lnTo>
                                      <a:pt x="3602" y="4122"/>
                                    </a:lnTo>
                                    <a:lnTo>
                                      <a:pt x="3582" y="4117"/>
                                    </a:lnTo>
                                    <a:lnTo>
                                      <a:pt x="3564" y="4113"/>
                                    </a:lnTo>
                                    <a:lnTo>
                                      <a:pt x="3547" y="4110"/>
                                    </a:lnTo>
                                    <a:lnTo>
                                      <a:pt x="3531" y="4106"/>
                                    </a:lnTo>
                                    <a:lnTo>
                                      <a:pt x="3517" y="4103"/>
                                    </a:lnTo>
                                    <a:lnTo>
                                      <a:pt x="3512" y="4102"/>
                                    </a:lnTo>
                                    <a:lnTo>
                                      <a:pt x="3501" y="4076"/>
                                    </a:lnTo>
                                    <a:lnTo>
                                      <a:pt x="3490" y="4050"/>
                                    </a:lnTo>
                                    <a:lnTo>
                                      <a:pt x="3479" y="4025"/>
                                    </a:lnTo>
                                    <a:lnTo>
                                      <a:pt x="3469" y="4000"/>
                                    </a:lnTo>
                                    <a:lnTo>
                                      <a:pt x="3458" y="3975"/>
                                    </a:lnTo>
                                    <a:lnTo>
                                      <a:pt x="3448" y="3951"/>
                                    </a:lnTo>
                                    <a:lnTo>
                                      <a:pt x="3437" y="3927"/>
                                    </a:lnTo>
                                    <a:lnTo>
                                      <a:pt x="3427" y="3903"/>
                                    </a:lnTo>
                                    <a:lnTo>
                                      <a:pt x="3417" y="3880"/>
                                    </a:lnTo>
                                    <a:lnTo>
                                      <a:pt x="3407" y="3856"/>
                                    </a:lnTo>
                                    <a:lnTo>
                                      <a:pt x="3397" y="3833"/>
                                    </a:lnTo>
                                    <a:lnTo>
                                      <a:pt x="3387" y="3810"/>
                                    </a:lnTo>
                                    <a:lnTo>
                                      <a:pt x="3378" y="3787"/>
                                    </a:lnTo>
                                    <a:lnTo>
                                      <a:pt x="3368" y="3765"/>
                                    </a:lnTo>
                                    <a:lnTo>
                                      <a:pt x="3358" y="3742"/>
                                    </a:lnTo>
                                    <a:lnTo>
                                      <a:pt x="3349" y="3720"/>
                                    </a:lnTo>
                                    <a:lnTo>
                                      <a:pt x="3339" y="3697"/>
                                    </a:lnTo>
                                    <a:lnTo>
                                      <a:pt x="3330" y="3675"/>
                                    </a:lnTo>
                                    <a:lnTo>
                                      <a:pt x="3320" y="3653"/>
                                    </a:lnTo>
                                    <a:lnTo>
                                      <a:pt x="3311" y="3630"/>
                                    </a:lnTo>
                                    <a:lnTo>
                                      <a:pt x="3302" y="3612"/>
                                    </a:lnTo>
                                    <a:lnTo>
                                      <a:pt x="3292" y="3594"/>
                                    </a:lnTo>
                                    <a:lnTo>
                                      <a:pt x="3283" y="3575"/>
                                    </a:lnTo>
                                    <a:lnTo>
                                      <a:pt x="3276" y="3557"/>
                                    </a:lnTo>
                                    <a:lnTo>
                                      <a:pt x="3274" y="3539"/>
                                    </a:lnTo>
                                    <a:lnTo>
                                      <a:pt x="3274" y="3533"/>
                                    </a:lnTo>
                                    <a:lnTo>
                                      <a:pt x="3278" y="3500"/>
                                    </a:lnTo>
                                    <a:lnTo>
                                      <a:pt x="3278" y="3470"/>
                                    </a:lnTo>
                                    <a:lnTo>
                                      <a:pt x="3276" y="3443"/>
                                    </a:lnTo>
                                    <a:lnTo>
                                      <a:pt x="3271" y="3417"/>
                                    </a:lnTo>
                                    <a:lnTo>
                                      <a:pt x="3264" y="3394"/>
                                    </a:lnTo>
                                    <a:lnTo>
                                      <a:pt x="3255" y="3372"/>
                                    </a:lnTo>
                                    <a:lnTo>
                                      <a:pt x="3244" y="3352"/>
                                    </a:lnTo>
                                    <a:lnTo>
                                      <a:pt x="3230" y="3334"/>
                                    </a:lnTo>
                                    <a:lnTo>
                                      <a:pt x="3216" y="3317"/>
                                    </a:lnTo>
                                    <a:lnTo>
                                      <a:pt x="3199" y="3302"/>
                                    </a:lnTo>
                                    <a:lnTo>
                                      <a:pt x="3181" y="3287"/>
                                    </a:lnTo>
                                    <a:lnTo>
                                      <a:pt x="3162" y="3274"/>
                                    </a:lnTo>
                                    <a:lnTo>
                                      <a:pt x="3142" y="3261"/>
                                    </a:lnTo>
                                    <a:lnTo>
                                      <a:pt x="3122" y="3249"/>
                                    </a:lnTo>
                                    <a:lnTo>
                                      <a:pt x="3100" y="3238"/>
                                    </a:lnTo>
                                    <a:lnTo>
                                      <a:pt x="3078" y="3227"/>
                                    </a:lnTo>
                                    <a:lnTo>
                                      <a:pt x="3056" y="3216"/>
                                    </a:lnTo>
                                    <a:lnTo>
                                      <a:pt x="3033" y="3205"/>
                                    </a:lnTo>
                                    <a:lnTo>
                                      <a:pt x="3010" y="3195"/>
                                    </a:lnTo>
                                    <a:lnTo>
                                      <a:pt x="2988" y="3184"/>
                                    </a:lnTo>
                                    <a:lnTo>
                                      <a:pt x="2971" y="3175"/>
                                    </a:lnTo>
                                    <a:lnTo>
                                      <a:pt x="2954" y="3164"/>
                                    </a:lnTo>
                                    <a:lnTo>
                                      <a:pt x="2938" y="3152"/>
                                    </a:lnTo>
                                    <a:lnTo>
                                      <a:pt x="2922" y="3139"/>
                                    </a:lnTo>
                                    <a:lnTo>
                                      <a:pt x="2906" y="3126"/>
                                    </a:lnTo>
                                    <a:lnTo>
                                      <a:pt x="2891" y="3113"/>
                                    </a:lnTo>
                                    <a:lnTo>
                                      <a:pt x="2874" y="3097"/>
                                    </a:lnTo>
                                    <a:lnTo>
                                      <a:pt x="2859" y="3082"/>
                                    </a:lnTo>
                                    <a:lnTo>
                                      <a:pt x="2845" y="3066"/>
                                    </a:lnTo>
                                    <a:lnTo>
                                      <a:pt x="2830" y="3050"/>
                                    </a:lnTo>
                                    <a:lnTo>
                                      <a:pt x="2816" y="3035"/>
                                    </a:lnTo>
                                    <a:lnTo>
                                      <a:pt x="2801" y="3020"/>
                                    </a:lnTo>
                                    <a:lnTo>
                                      <a:pt x="2787" y="3006"/>
                                    </a:lnTo>
                                    <a:lnTo>
                                      <a:pt x="2771" y="2994"/>
                                    </a:lnTo>
                                    <a:lnTo>
                                      <a:pt x="2755" y="2985"/>
                                    </a:lnTo>
                                    <a:lnTo>
                                      <a:pt x="2739" y="2978"/>
                                    </a:lnTo>
                                    <a:lnTo>
                                      <a:pt x="2735" y="2977"/>
                                    </a:lnTo>
                                    <a:lnTo>
                                      <a:pt x="2710" y="2970"/>
                                    </a:lnTo>
                                    <a:lnTo>
                                      <a:pt x="2687" y="2962"/>
                                    </a:lnTo>
                                    <a:lnTo>
                                      <a:pt x="2665" y="2953"/>
                                    </a:lnTo>
                                    <a:lnTo>
                                      <a:pt x="2645" y="2943"/>
                                    </a:lnTo>
                                    <a:lnTo>
                                      <a:pt x="2626" y="2932"/>
                                    </a:lnTo>
                                    <a:lnTo>
                                      <a:pt x="2610" y="2920"/>
                                    </a:lnTo>
                                    <a:lnTo>
                                      <a:pt x="2594" y="2907"/>
                                    </a:lnTo>
                                    <a:lnTo>
                                      <a:pt x="2580" y="2894"/>
                                    </a:lnTo>
                                    <a:lnTo>
                                      <a:pt x="2568" y="2879"/>
                                    </a:lnTo>
                                    <a:lnTo>
                                      <a:pt x="2557" y="2863"/>
                                    </a:lnTo>
                                    <a:lnTo>
                                      <a:pt x="2547" y="2845"/>
                                    </a:lnTo>
                                    <a:lnTo>
                                      <a:pt x="2539" y="2827"/>
                                    </a:lnTo>
                                    <a:lnTo>
                                      <a:pt x="2533" y="2807"/>
                                    </a:lnTo>
                                    <a:lnTo>
                                      <a:pt x="2527" y="2787"/>
                                    </a:lnTo>
                                    <a:lnTo>
                                      <a:pt x="2523" y="2765"/>
                                    </a:lnTo>
                                    <a:lnTo>
                                      <a:pt x="2520" y="2741"/>
                                    </a:lnTo>
                                    <a:lnTo>
                                      <a:pt x="2519" y="2717"/>
                                    </a:lnTo>
                                    <a:lnTo>
                                      <a:pt x="2519" y="2697"/>
                                    </a:lnTo>
                                    <a:lnTo>
                                      <a:pt x="2519" y="2677"/>
                                    </a:lnTo>
                                    <a:lnTo>
                                      <a:pt x="2519" y="2657"/>
                                    </a:lnTo>
                                    <a:lnTo>
                                      <a:pt x="2520" y="2636"/>
                                    </a:lnTo>
                                    <a:lnTo>
                                      <a:pt x="2521" y="2616"/>
                                    </a:lnTo>
                                    <a:lnTo>
                                      <a:pt x="2521" y="2595"/>
                                    </a:lnTo>
                                    <a:lnTo>
                                      <a:pt x="2522" y="2574"/>
                                    </a:lnTo>
                                    <a:lnTo>
                                      <a:pt x="2522" y="2553"/>
                                    </a:lnTo>
                                    <a:lnTo>
                                      <a:pt x="2522" y="2533"/>
                                    </a:lnTo>
                                    <a:lnTo>
                                      <a:pt x="2522" y="2512"/>
                                    </a:lnTo>
                                    <a:lnTo>
                                      <a:pt x="2521" y="2492"/>
                                    </a:lnTo>
                                    <a:lnTo>
                                      <a:pt x="2520" y="2471"/>
                                    </a:lnTo>
                                    <a:lnTo>
                                      <a:pt x="2519" y="2451"/>
                                    </a:lnTo>
                                    <a:lnTo>
                                      <a:pt x="2517" y="2432"/>
                                    </a:lnTo>
                                    <a:lnTo>
                                      <a:pt x="2514" y="2412"/>
                                    </a:lnTo>
                                    <a:lnTo>
                                      <a:pt x="2511" y="2393"/>
                                    </a:lnTo>
                                    <a:lnTo>
                                      <a:pt x="2506" y="2374"/>
                                    </a:lnTo>
                                    <a:lnTo>
                                      <a:pt x="2501" y="2356"/>
                                    </a:lnTo>
                                    <a:lnTo>
                                      <a:pt x="2495" y="2339"/>
                                    </a:lnTo>
                                    <a:lnTo>
                                      <a:pt x="2488" y="2322"/>
                                    </a:lnTo>
                                    <a:lnTo>
                                      <a:pt x="2483" y="2312"/>
                                    </a:lnTo>
                                    <a:lnTo>
                                      <a:pt x="2466" y="2276"/>
                                    </a:lnTo>
                                    <a:lnTo>
                                      <a:pt x="2450" y="2241"/>
                                    </a:lnTo>
                                    <a:lnTo>
                                      <a:pt x="2435" y="2206"/>
                                    </a:lnTo>
                                    <a:lnTo>
                                      <a:pt x="2422" y="2171"/>
                                    </a:lnTo>
                                    <a:lnTo>
                                      <a:pt x="2409" y="2136"/>
                                    </a:lnTo>
                                    <a:lnTo>
                                      <a:pt x="2398" y="2100"/>
                                    </a:lnTo>
                                    <a:lnTo>
                                      <a:pt x="2388" y="2065"/>
                                    </a:lnTo>
                                    <a:lnTo>
                                      <a:pt x="2379" y="2029"/>
                                    </a:lnTo>
                                    <a:lnTo>
                                      <a:pt x="2371" y="1993"/>
                                    </a:lnTo>
                                    <a:lnTo>
                                      <a:pt x="2364" y="1957"/>
                                    </a:lnTo>
                                    <a:lnTo>
                                      <a:pt x="2358" y="1921"/>
                                    </a:lnTo>
                                    <a:lnTo>
                                      <a:pt x="2353" y="1885"/>
                                    </a:lnTo>
                                    <a:lnTo>
                                      <a:pt x="2349" y="1849"/>
                                    </a:lnTo>
                                    <a:lnTo>
                                      <a:pt x="2346" y="1812"/>
                                    </a:lnTo>
                                    <a:lnTo>
                                      <a:pt x="2344" y="1775"/>
                                    </a:lnTo>
                                    <a:lnTo>
                                      <a:pt x="2342" y="1738"/>
                                    </a:lnTo>
                                    <a:lnTo>
                                      <a:pt x="2341" y="1701"/>
                                    </a:lnTo>
                                    <a:lnTo>
                                      <a:pt x="2342" y="1663"/>
                                    </a:lnTo>
                                    <a:lnTo>
                                      <a:pt x="2342" y="1625"/>
                                    </a:lnTo>
                                    <a:lnTo>
                                      <a:pt x="2344" y="1587"/>
                                    </a:lnTo>
                                    <a:lnTo>
                                      <a:pt x="2344" y="1561"/>
                                    </a:lnTo>
                                    <a:lnTo>
                                      <a:pt x="2341" y="1535"/>
                                    </a:lnTo>
                                    <a:lnTo>
                                      <a:pt x="2335" y="1509"/>
                                    </a:lnTo>
                                    <a:lnTo>
                                      <a:pt x="2327" y="1484"/>
                                    </a:lnTo>
                                    <a:lnTo>
                                      <a:pt x="2317" y="1458"/>
                                    </a:lnTo>
                                    <a:lnTo>
                                      <a:pt x="2305" y="1434"/>
                                    </a:lnTo>
                                    <a:lnTo>
                                      <a:pt x="2291" y="1410"/>
                                    </a:lnTo>
                                    <a:lnTo>
                                      <a:pt x="2275" y="1386"/>
                                    </a:lnTo>
                                    <a:lnTo>
                                      <a:pt x="2257" y="1364"/>
                                    </a:lnTo>
                                    <a:lnTo>
                                      <a:pt x="2238" y="1343"/>
                                    </a:lnTo>
                                    <a:lnTo>
                                      <a:pt x="2218" y="1323"/>
                                    </a:lnTo>
                                    <a:lnTo>
                                      <a:pt x="2197" y="1305"/>
                                    </a:lnTo>
                                    <a:lnTo>
                                      <a:pt x="2174" y="1288"/>
                                    </a:lnTo>
                                    <a:lnTo>
                                      <a:pt x="2152" y="1272"/>
                                    </a:lnTo>
                                    <a:lnTo>
                                      <a:pt x="2128" y="1259"/>
                                    </a:lnTo>
                                    <a:lnTo>
                                      <a:pt x="2104" y="1248"/>
                                    </a:lnTo>
                                    <a:lnTo>
                                      <a:pt x="2080" y="1238"/>
                                    </a:lnTo>
                                    <a:lnTo>
                                      <a:pt x="2056" y="1231"/>
                                    </a:lnTo>
                                    <a:lnTo>
                                      <a:pt x="2032" y="1227"/>
                                    </a:lnTo>
                                    <a:lnTo>
                                      <a:pt x="2008" y="1225"/>
                                    </a:lnTo>
                                    <a:lnTo>
                                      <a:pt x="1972" y="1224"/>
                                    </a:lnTo>
                                    <a:lnTo>
                                      <a:pt x="1939" y="1222"/>
                                    </a:lnTo>
                                    <a:lnTo>
                                      <a:pt x="1910" y="1220"/>
                                    </a:lnTo>
                                    <a:lnTo>
                                      <a:pt x="1885" y="1216"/>
                                    </a:lnTo>
                                    <a:lnTo>
                                      <a:pt x="1864" y="1212"/>
                                    </a:lnTo>
                                    <a:lnTo>
                                      <a:pt x="1845" y="1206"/>
                                    </a:lnTo>
                                    <a:lnTo>
                                      <a:pt x="1829" y="1198"/>
                                    </a:lnTo>
                                    <a:lnTo>
                                      <a:pt x="1816" y="1189"/>
                                    </a:lnTo>
                                    <a:lnTo>
                                      <a:pt x="1805" y="1177"/>
                                    </a:lnTo>
                                    <a:lnTo>
                                      <a:pt x="1797" y="1163"/>
                                    </a:lnTo>
                                    <a:lnTo>
                                      <a:pt x="1790" y="1146"/>
                                    </a:lnTo>
                                    <a:lnTo>
                                      <a:pt x="1784" y="1127"/>
                                    </a:lnTo>
                                    <a:lnTo>
                                      <a:pt x="1781" y="1104"/>
                                    </a:lnTo>
                                    <a:lnTo>
                                      <a:pt x="1778" y="1078"/>
                                    </a:lnTo>
                                    <a:lnTo>
                                      <a:pt x="1776" y="10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9"/>
                            <wps:cNvSpPr>
                              <a:spLocks/>
                            </wps:cNvSpPr>
                            <wps:spPr bwMode="auto">
                              <a:xfrm>
                                <a:off x="9594" y="9806"/>
                                <a:ext cx="2675" cy="2001"/>
                              </a:xfrm>
                              <a:custGeom>
                                <a:avLst/>
                                <a:gdLst>
                                  <a:gd name="T0" fmla="+- 0 9956 9956"/>
                                  <a:gd name="T1" fmla="*/ T0 w 2446"/>
                                  <a:gd name="T2" fmla="+- 0 13292 12107"/>
                                  <a:gd name="T3" fmla="*/ 13292 h 1575"/>
                                  <a:gd name="T4" fmla="+- 0 10002 9956"/>
                                  <a:gd name="T5" fmla="*/ T4 w 2446"/>
                                  <a:gd name="T6" fmla="+- 0 13331 12107"/>
                                  <a:gd name="T7" fmla="*/ 13331 h 1575"/>
                                  <a:gd name="T8" fmla="+- 0 10050 9956"/>
                                  <a:gd name="T9" fmla="*/ T8 w 2446"/>
                                  <a:gd name="T10" fmla="+- 0 13356 12107"/>
                                  <a:gd name="T11" fmla="*/ 13356 h 1575"/>
                                  <a:gd name="T12" fmla="+- 0 10116 9956"/>
                                  <a:gd name="T13" fmla="*/ T12 w 2446"/>
                                  <a:gd name="T14" fmla="+- 0 13388 12107"/>
                                  <a:gd name="T15" fmla="*/ 13388 h 1575"/>
                                  <a:gd name="T16" fmla="+- 0 10181 9956"/>
                                  <a:gd name="T17" fmla="*/ T16 w 2446"/>
                                  <a:gd name="T18" fmla="+- 0 13421 12107"/>
                                  <a:gd name="T19" fmla="*/ 13421 h 1575"/>
                                  <a:gd name="T20" fmla="+- 0 10247 9956"/>
                                  <a:gd name="T21" fmla="*/ T20 w 2446"/>
                                  <a:gd name="T22" fmla="+- 0 13453 12107"/>
                                  <a:gd name="T23" fmla="*/ 13453 h 1575"/>
                                  <a:gd name="T24" fmla="+- 0 10314 9956"/>
                                  <a:gd name="T25" fmla="*/ T24 w 2446"/>
                                  <a:gd name="T26" fmla="+- 0 13483 12107"/>
                                  <a:gd name="T27" fmla="*/ 13483 h 1575"/>
                                  <a:gd name="T28" fmla="+- 0 10381 9956"/>
                                  <a:gd name="T29" fmla="*/ T28 w 2446"/>
                                  <a:gd name="T30" fmla="+- 0 13512 12107"/>
                                  <a:gd name="T31" fmla="*/ 13512 h 1575"/>
                                  <a:gd name="T32" fmla="+- 0 10449 9956"/>
                                  <a:gd name="T33" fmla="*/ T32 w 2446"/>
                                  <a:gd name="T34" fmla="+- 0 13538 12107"/>
                                  <a:gd name="T35" fmla="*/ 13538 h 1575"/>
                                  <a:gd name="T36" fmla="+- 0 10530 9956"/>
                                  <a:gd name="T37" fmla="*/ T36 w 2446"/>
                                  <a:gd name="T38" fmla="+- 0 13557 12107"/>
                                  <a:gd name="T39" fmla="*/ 13557 h 1575"/>
                                  <a:gd name="T40" fmla="+- 0 10595 9956"/>
                                  <a:gd name="T41" fmla="*/ T40 w 2446"/>
                                  <a:gd name="T42" fmla="+- 0 13560 12107"/>
                                  <a:gd name="T43" fmla="*/ 13560 h 1575"/>
                                  <a:gd name="T44" fmla="+- 0 10692 9956"/>
                                  <a:gd name="T45" fmla="*/ T44 w 2446"/>
                                  <a:gd name="T46" fmla="+- 0 13513 12107"/>
                                  <a:gd name="T47" fmla="*/ 13513 h 1575"/>
                                  <a:gd name="T48" fmla="+- 0 10769 9956"/>
                                  <a:gd name="T49" fmla="*/ T48 w 2446"/>
                                  <a:gd name="T50" fmla="+- 0 13460 12107"/>
                                  <a:gd name="T51" fmla="*/ 13460 h 1575"/>
                                  <a:gd name="T52" fmla="+- 0 10842 9956"/>
                                  <a:gd name="T53" fmla="*/ T52 w 2446"/>
                                  <a:gd name="T54" fmla="+- 0 13435 12107"/>
                                  <a:gd name="T55" fmla="*/ 13435 h 1575"/>
                                  <a:gd name="T56" fmla="+- 0 10912 9956"/>
                                  <a:gd name="T57" fmla="*/ T56 w 2446"/>
                                  <a:gd name="T58" fmla="+- 0 13436 12107"/>
                                  <a:gd name="T59" fmla="*/ 13436 h 1575"/>
                                  <a:gd name="T60" fmla="+- 0 10981 9956"/>
                                  <a:gd name="T61" fmla="*/ T60 w 2446"/>
                                  <a:gd name="T62" fmla="+- 0 13457 12107"/>
                                  <a:gd name="T63" fmla="*/ 13457 h 1575"/>
                                  <a:gd name="T64" fmla="+- 0 11049 9956"/>
                                  <a:gd name="T65" fmla="*/ T64 w 2446"/>
                                  <a:gd name="T66" fmla="+- 0 13497 12107"/>
                                  <a:gd name="T67" fmla="*/ 13497 h 1575"/>
                                  <a:gd name="T68" fmla="+- 0 11118 9956"/>
                                  <a:gd name="T69" fmla="*/ T68 w 2446"/>
                                  <a:gd name="T70" fmla="+- 0 13552 12107"/>
                                  <a:gd name="T71" fmla="*/ 13552 h 1575"/>
                                  <a:gd name="T72" fmla="+- 0 11189 9956"/>
                                  <a:gd name="T73" fmla="*/ T72 w 2446"/>
                                  <a:gd name="T74" fmla="+- 0 13613 12107"/>
                                  <a:gd name="T75" fmla="*/ 13613 h 1575"/>
                                  <a:gd name="T76" fmla="+- 0 11251 9956"/>
                                  <a:gd name="T77" fmla="*/ T76 w 2446"/>
                                  <a:gd name="T78" fmla="+- 0 13657 12107"/>
                                  <a:gd name="T79" fmla="*/ 13657 h 1575"/>
                                  <a:gd name="T80" fmla="+- 0 11305 9956"/>
                                  <a:gd name="T81" fmla="*/ T80 w 2446"/>
                                  <a:gd name="T82" fmla="+- 0 13679 12107"/>
                                  <a:gd name="T83" fmla="*/ 13679 h 1575"/>
                                  <a:gd name="T84" fmla="+- 0 11356 9956"/>
                                  <a:gd name="T85" fmla="*/ T84 w 2446"/>
                                  <a:gd name="T86" fmla="+- 0 13680 12107"/>
                                  <a:gd name="T87" fmla="*/ 13680 h 1575"/>
                                  <a:gd name="T88" fmla="+- 0 11407 9956"/>
                                  <a:gd name="T89" fmla="*/ T88 w 2446"/>
                                  <a:gd name="T90" fmla="+- 0 13659 12107"/>
                                  <a:gd name="T91" fmla="*/ 13659 h 1575"/>
                                  <a:gd name="T92" fmla="+- 0 11464 9956"/>
                                  <a:gd name="T93" fmla="*/ T92 w 2446"/>
                                  <a:gd name="T94" fmla="+- 0 13615 12107"/>
                                  <a:gd name="T95" fmla="*/ 13615 h 1575"/>
                                  <a:gd name="T96" fmla="+- 0 11529 9956"/>
                                  <a:gd name="T97" fmla="*/ T96 w 2446"/>
                                  <a:gd name="T98" fmla="+- 0 13550 12107"/>
                                  <a:gd name="T99" fmla="*/ 13550 h 1575"/>
                                  <a:gd name="T100" fmla="+- 0 11594 9956"/>
                                  <a:gd name="T101" fmla="*/ T100 w 2446"/>
                                  <a:gd name="T102" fmla="+- 0 13486 12107"/>
                                  <a:gd name="T103" fmla="*/ 13486 h 1575"/>
                                  <a:gd name="T104" fmla="+- 0 11662 9956"/>
                                  <a:gd name="T105" fmla="*/ T104 w 2446"/>
                                  <a:gd name="T106" fmla="+- 0 13434 12107"/>
                                  <a:gd name="T107" fmla="*/ 13434 h 1575"/>
                                  <a:gd name="T108" fmla="+- 0 11733 9956"/>
                                  <a:gd name="T109" fmla="*/ T108 w 2446"/>
                                  <a:gd name="T110" fmla="+- 0 13393 12107"/>
                                  <a:gd name="T111" fmla="*/ 13393 h 1575"/>
                                  <a:gd name="T112" fmla="+- 0 11809 9956"/>
                                  <a:gd name="T113" fmla="*/ T112 w 2446"/>
                                  <a:gd name="T114" fmla="+- 0 13365 12107"/>
                                  <a:gd name="T115" fmla="*/ 13365 h 1575"/>
                                  <a:gd name="T116" fmla="+- 0 11889 9956"/>
                                  <a:gd name="T117" fmla="*/ T116 w 2446"/>
                                  <a:gd name="T118" fmla="+- 0 13350 12107"/>
                                  <a:gd name="T119" fmla="*/ 13350 h 1575"/>
                                  <a:gd name="T120" fmla="+- 0 11975 9956"/>
                                  <a:gd name="T121" fmla="*/ T120 w 2446"/>
                                  <a:gd name="T122" fmla="+- 0 13349 12107"/>
                                  <a:gd name="T123" fmla="*/ 13349 h 1575"/>
                                  <a:gd name="T124" fmla="+- 0 12055 9956"/>
                                  <a:gd name="T125" fmla="*/ T124 w 2446"/>
                                  <a:gd name="T126" fmla="+- 0 13358 12107"/>
                                  <a:gd name="T127" fmla="*/ 13358 h 1575"/>
                                  <a:gd name="T128" fmla="+- 0 12115 9956"/>
                                  <a:gd name="T129" fmla="*/ T128 w 2446"/>
                                  <a:gd name="T130" fmla="+- 0 13357 12107"/>
                                  <a:gd name="T131" fmla="*/ 13357 h 1575"/>
                                  <a:gd name="T132" fmla="+- 0 12175 9956"/>
                                  <a:gd name="T133" fmla="*/ T132 w 2446"/>
                                  <a:gd name="T134" fmla="+- 0 13352 12107"/>
                                  <a:gd name="T135" fmla="*/ 13352 h 1575"/>
                                  <a:gd name="T136" fmla="+- 0 12215 9956"/>
                                  <a:gd name="T137" fmla="*/ T136 w 2446"/>
                                  <a:gd name="T138" fmla="+- 0 13335 12107"/>
                                  <a:gd name="T139" fmla="*/ 13335 h 1575"/>
                                  <a:gd name="T140" fmla="+- 0 12269 9956"/>
                                  <a:gd name="T141" fmla="*/ T140 w 2446"/>
                                  <a:gd name="T142" fmla="+- 0 13309 12107"/>
                                  <a:gd name="T143" fmla="*/ 13309 h 1575"/>
                                  <a:gd name="T144" fmla="+- 0 12323 9956"/>
                                  <a:gd name="T145" fmla="*/ T144 w 2446"/>
                                  <a:gd name="T146" fmla="+- 0 13283 12107"/>
                                  <a:gd name="T147" fmla="*/ 13283 h 1575"/>
                                  <a:gd name="T148" fmla="+- 0 12344 9956"/>
                                  <a:gd name="T149" fmla="*/ T148 w 2446"/>
                                  <a:gd name="T150" fmla="+- 0 13225 12107"/>
                                  <a:gd name="T151" fmla="*/ 13225 h 1575"/>
                                  <a:gd name="T152" fmla="+- 0 12361 9956"/>
                                  <a:gd name="T153" fmla="*/ T152 w 2446"/>
                                  <a:gd name="T154" fmla="+- 0 13167 12107"/>
                                  <a:gd name="T155" fmla="*/ 13167 h 1575"/>
                                  <a:gd name="T156" fmla="+- 0 12377 9956"/>
                                  <a:gd name="T157" fmla="*/ T156 w 2446"/>
                                  <a:gd name="T158" fmla="+- 0 13109 12107"/>
                                  <a:gd name="T159" fmla="*/ 13109 h 1575"/>
                                  <a:gd name="T160" fmla="+- 0 12394 9956"/>
                                  <a:gd name="T161" fmla="*/ T160 w 2446"/>
                                  <a:gd name="T162" fmla="+- 0 13052 12107"/>
                                  <a:gd name="T163" fmla="*/ 13052 h 1575"/>
                                  <a:gd name="T164" fmla="+- 0 11998 9956"/>
                                  <a:gd name="T165" fmla="*/ T164 w 2446"/>
                                  <a:gd name="T166" fmla="+- 0 12941 12107"/>
                                  <a:gd name="T167" fmla="*/ 12941 h 1575"/>
                                  <a:gd name="T168" fmla="+- 0 11811 9956"/>
                                  <a:gd name="T169" fmla="*/ T168 w 2446"/>
                                  <a:gd name="T170" fmla="+- 0 12828 12107"/>
                                  <a:gd name="T171" fmla="*/ 12828 h 1575"/>
                                  <a:gd name="T172" fmla="+- 0 11361 9956"/>
                                  <a:gd name="T173" fmla="*/ T172 w 2446"/>
                                  <a:gd name="T174" fmla="+- 0 12626 12107"/>
                                  <a:gd name="T175" fmla="*/ 12626 h 1575"/>
                                  <a:gd name="T176" fmla="+- 0 10553 9956"/>
                                  <a:gd name="T177" fmla="*/ T176 w 2446"/>
                                  <a:gd name="T178" fmla="+- 0 12268 12107"/>
                                  <a:gd name="T179" fmla="*/ 12268 h 1575"/>
                                  <a:gd name="T180" fmla="+- 0 10217 9956"/>
                                  <a:gd name="T181" fmla="*/ T180 w 2446"/>
                                  <a:gd name="T182" fmla="+- 0 12107 12107"/>
                                  <a:gd name="T183" fmla="*/ 12107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46" h="1575">
                                    <a:moveTo>
                                      <a:pt x="261" y="0"/>
                                    </a:moveTo>
                                    <a:lnTo>
                                      <a:pt x="67" y="79"/>
                                    </a:lnTo>
                                    <a:lnTo>
                                      <a:pt x="0" y="1185"/>
                                    </a:lnTo>
                                    <a:lnTo>
                                      <a:pt x="14" y="1200"/>
                                    </a:lnTo>
                                    <a:lnTo>
                                      <a:pt x="29" y="1213"/>
                                    </a:lnTo>
                                    <a:lnTo>
                                      <a:pt x="46" y="1224"/>
                                    </a:lnTo>
                                    <a:lnTo>
                                      <a:pt x="50" y="1227"/>
                                    </a:lnTo>
                                    <a:lnTo>
                                      <a:pt x="72" y="1238"/>
                                    </a:lnTo>
                                    <a:lnTo>
                                      <a:pt x="94" y="1249"/>
                                    </a:lnTo>
                                    <a:lnTo>
                                      <a:pt x="116" y="1260"/>
                                    </a:lnTo>
                                    <a:lnTo>
                                      <a:pt x="138" y="1270"/>
                                    </a:lnTo>
                                    <a:lnTo>
                                      <a:pt x="160" y="1281"/>
                                    </a:lnTo>
                                    <a:lnTo>
                                      <a:pt x="181" y="1292"/>
                                    </a:lnTo>
                                    <a:lnTo>
                                      <a:pt x="203" y="1303"/>
                                    </a:lnTo>
                                    <a:lnTo>
                                      <a:pt x="225" y="1314"/>
                                    </a:lnTo>
                                    <a:lnTo>
                                      <a:pt x="247" y="1325"/>
                                    </a:lnTo>
                                    <a:lnTo>
                                      <a:pt x="269" y="1335"/>
                                    </a:lnTo>
                                    <a:lnTo>
                                      <a:pt x="291" y="1346"/>
                                    </a:lnTo>
                                    <a:lnTo>
                                      <a:pt x="314" y="1356"/>
                                    </a:lnTo>
                                    <a:lnTo>
                                      <a:pt x="336" y="1366"/>
                                    </a:lnTo>
                                    <a:lnTo>
                                      <a:pt x="358" y="1376"/>
                                    </a:lnTo>
                                    <a:lnTo>
                                      <a:pt x="380" y="1386"/>
                                    </a:lnTo>
                                    <a:lnTo>
                                      <a:pt x="403" y="1395"/>
                                    </a:lnTo>
                                    <a:lnTo>
                                      <a:pt x="425" y="1405"/>
                                    </a:lnTo>
                                    <a:lnTo>
                                      <a:pt x="448" y="1414"/>
                                    </a:lnTo>
                                    <a:lnTo>
                                      <a:pt x="471" y="1423"/>
                                    </a:lnTo>
                                    <a:lnTo>
                                      <a:pt x="493" y="1431"/>
                                    </a:lnTo>
                                    <a:lnTo>
                                      <a:pt x="531" y="1443"/>
                                    </a:lnTo>
                                    <a:lnTo>
                                      <a:pt x="553" y="1447"/>
                                    </a:lnTo>
                                    <a:lnTo>
                                      <a:pt x="574" y="1450"/>
                                    </a:lnTo>
                                    <a:lnTo>
                                      <a:pt x="596" y="1453"/>
                                    </a:lnTo>
                                    <a:lnTo>
                                      <a:pt x="618" y="1454"/>
                                    </a:lnTo>
                                    <a:lnTo>
                                      <a:pt x="639" y="1453"/>
                                    </a:lnTo>
                                    <a:lnTo>
                                      <a:pt x="676" y="1447"/>
                                    </a:lnTo>
                                    <a:lnTo>
                                      <a:pt x="705" y="1433"/>
                                    </a:lnTo>
                                    <a:lnTo>
                                      <a:pt x="736" y="1406"/>
                                    </a:lnTo>
                                    <a:lnTo>
                                      <a:pt x="762" y="1385"/>
                                    </a:lnTo>
                                    <a:lnTo>
                                      <a:pt x="788" y="1367"/>
                                    </a:lnTo>
                                    <a:lnTo>
                                      <a:pt x="813" y="1353"/>
                                    </a:lnTo>
                                    <a:lnTo>
                                      <a:pt x="838" y="1342"/>
                                    </a:lnTo>
                                    <a:lnTo>
                                      <a:pt x="862" y="1333"/>
                                    </a:lnTo>
                                    <a:lnTo>
                                      <a:pt x="886" y="1328"/>
                                    </a:lnTo>
                                    <a:lnTo>
                                      <a:pt x="910" y="1326"/>
                                    </a:lnTo>
                                    <a:lnTo>
                                      <a:pt x="933" y="1326"/>
                                    </a:lnTo>
                                    <a:lnTo>
                                      <a:pt x="956" y="1329"/>
                                    </a:lnTo>
                                    <a:lnTo>
                                      <a:pt x="979" y="1334"/>
                                    </a:lnTo>
                                    <a:lnTo>
                                      <a:pt x="1002" y="1341"/>
                                    </a:lnTo>
                                    <a:lnTo>
                                      <a:pt x="1025" y="1350"/>
                                    </a:lnTo>
                                    <a:lnTo>
                                      <a:pt x="1047" y="1362"/>
                                    </a:lnTo>
                                    <a:lnTo>
                                      <a:pt x="1070" y="1375"/>
                                    </a:lnTo>
                                    <a:lnTo>
                                      <a:pt x="1093" y="1390"/>
                                    </a:lnTo>
                                    <a:lnTo>
                                      <a:pt x="1116" y="1407"/>
                                    </a:lnTo>
                                    <a:lnTo>
                                      <a:pt x="1139" y="1425"/>
                                    </a:lnTo>
                                    <a:lnTo>
                                      <a:pt x="1162" y="1445"/>
                                    </a:lnTo>
                                    <a:lnTo>
                                      <a:pt x="1186" y="1466"/>
                                    </a:lnTo>
                                    <a:lnTo>
                                      <a:pt x="1210" y="1487"/>
                                    </a:lnTo>
                                    <a:lnTo>
                                      <a:pt x="1233" y="1506"/>
                                    </a:lnTo>
                                    <a:lnTo>
                                      <a:pt x="1255" y="1523"/>
                                    </a:lnTo>
                                    <a:lnTo>
                                      <a:pt x="1275" y="1538"/>
                                    </a:lnTo>
                                    <a:lnTo>
                                      <a:pt x="1295" y="1550"/>
                                    </a:lnTo>
                                    <a:lnTo>
                                      <a:pt x="1313" y="1560"/>
                                    </a:lnTo>
                                    <a:lnTo>
                                      <a:pt x="1331" y="1567"/>
                                    </a:lnTo>
                                    <a:lnTo>
                                      <a:pt x="1349" y="1572"/>
                                    </a:lnTo>
                                    <a:lnTo>
                                      <a:pt x="1366" y="1575"/>
                                    </a:lnTo>
                                    <a:lnTo>
                                      <a:pt x="1383" y="1575"/>
                                    </a:lnTo>
                                    <a:lnTo>
                                      <a:pt x="1400" y="1573"/>
                                    </a:lnTo>
                                    <a:lnTo>
                                      <a:pt x="1417" y="1568"/>
                                    </a:lnTo>
                                    <a:lnTo>
                                      <a:pt x="1434" y="1561"/>
                                    </a:lnTo>
                                    <a:lnTo>
                                      <a:pt x="1451" y="1552"/>
                                    </a:lnTo>
                                    <a:lnTo>
                                      <a:pt x="1470" y="1540"/>
                                    </a:lnTo>
                                    <a:lnTo>
                                      <a:pt x="1488" y="1525"/>
                                    </a:lnTo>
                                    <a:lnTo>
                                      <a:pt x="1508" y="1508"/>
                                    </a:lnTo>
                                    <a:lnTo>
                                      <a:pt x="1529" y="1489"/>
                                    </a:lnTo>
                                    <a:lnTo>
                                      <a:pt x="1550" y="1467"/>
                                    </a:lnTo>
                                    <a:lnTo>
                                      <a:pt x="1573" y="1443"/>
                                    </a:lnTo>
                                    <a:lnTo>
                                      <a:pt x="1595" y="1420"/>
                                    </a:lnTo>
                                    <a:lnTo>
                                      <a:pt x="1616" y="1399"/>
                                    </a:lnTo>
                                    <a:lnTo>
                                      <a:pt x="1638" y="1379"/>
                                    </a:lnTo>
                                    <a:lnTo>
                                      <a:pt x="1661" y="1360"/>
                                    </a:lnTo>
                                    <a:lnTo>
                                      <a:pt x="1683" y="1343"/>
                                    </a:lnTo>
                                    <a:lnTo>
                                      <a:pt x="1706" y="1327"/>
                                    </a:lnTo>
                                    <a:lnTo>
                                      <a:pt x="1730" y="1312"/>
                                    </a:lnTo>
                                    <a:lnTo>
                                      <a:pt x="1753" y="1298"/>
                                    </a:lnTo>
                                    <a:lnTo>
                                      <a:pt x="1777" y="1286"/>
                                    </a:lnTo>
                                    <a:lnTo>
                                      <a:pt x="1802" y="1276"/>
                                    </a:lnTo>
                                    <a:lnTo>
                                      <a:pt x="1827" y="1266"/>
                                    </a:lnTo>
                                    <a:lnTo>
                                      <a:pt x="1853" y="1258"/>
                                    </a:lnTo>
                                    <a:lnTo>
                                      <a:pt x="1879" y="1252"/>
                                    </a:lnTo>
                                    <a:lnTo>
                                      <a:pt x="1906" y="1247"/>
                                    </a:lnTo>
                                    <a:lnTo>
                                      <a:pt x="1933" y="1243"/>
                                    </a:lnTo>
                                    <a:lnTo>
                                      <a:pt x="1961" y="1241"/>
                                    </a:lnTo>
                                    <a:lnTo>
                                      <a:pt x="1990" y="1241"/>
                                    </a:lnTo>
                                    <a:lnTo>
                                      <a:pt x="2019" y="1242"/>
                                    </a:lnTo>
                                    <a:lnTo>
                                      <a:pt x="2049" y="1245"/>
                                    </a:lnTo>
                                    <a:lnTo>
                                      <a:pt x="2080" y="1249"/>
                                    </a:lnTo>
                                    <a:lnTo>
                                      <a:pt x="2099" y="1251"/>
                                    </a:lnTo>
                                    <a:lnTo>
                                      <a:pt x="2119" y="1252"/>
                                    </a:lnTo>
                                    <a:lnTo>
                                      <a:pt x="2139" y="1251"/>
                                    </a:lnTo>
                                    <a:lnTo>
                                      <a:pt x="2159" y="1250"/>
                                    </a:lnTo>
                                    <a:lnTo>
                                      <a:pt x="2179" y="1248"/>
                                    </a:lnTo>
                                    <a:lnTo>
                                      <a:pt x="2199" y="1247"/>
                                    </a:lnTo>
                                    <a:lnTo>
                                      <a:pt x="2219" y="1245"/>
                                    </a:lnTo>
                                    <a:lnTo>
                                      <a:pt x="2223" y="1245"/>
                                    </a:lnTo>
                                    <a:lnTo>
                                      <a:pt x="2241" y="1237"/>
                                    </a:lnTo>
                                    <a:lnTo>
                                      <a:pt x="2259" y="1228"/>
                                    </a:lnTo>
                                    <a:lnTo>
                                      <a:pt x="2277" y="1219"/>
                                    </a:lnTo>
                                    <a:lnTo>
                                      <a:pt x="2295" y="1211"/>
                                    </a:lnTo>
                                    <a:lnTo>
                                      <a:pt x="2313" y="1202"/>
                                    </a:lnTo>
                                    <a:lnTo>
                                      <a:pt x="2331" y="1194"/>
                                    </a:lnTo>
                                    <a:lnTo>
                                      <a:pt x="2349" y="1185"/>
                                    </a:lnTo>
                                    <a:lnTo>
                                      <a:pt x="2367" y="1176"/>
                                    </a:lnTo>
                                    <a:lnTo>
                                      <a:pt x="2376" y="1156"/>
                                    </a:lnTo>
                                    <a:lnTo>
                                      <a:pt x="2382" y="1137"/>
                                    </a:lnTo>
                                    <a:lnTo>
                                      <a:pt x="2388" y="1118"/>
                                    </a:lnTo>
                                    <a:lnTo>
                                      <a:pt x="2393" y="1098"/>
                                    </a:lnTo>
                                    <a:lnTo>
                                      <a:pt x="2399" y="1079"/>
                                    </a:lnTo>
                                    <a:lnTo>
                                      <a:pt x="2405" y="1060"/>
                                    </a:lnTo>
                                    <a:lnTo>
                                      <a:pt x="2410" y="1041"/>
                                    </a:lnTo>
                                    <a:lnTo>
                                      <a:pt x="2416" y="1022"/>
                                    </a:lnTo>
                                    <a:lnTo>
                                      <a:pt x="2421" y="1002"/>
                                    </a:lnTo>
                                    <a:lnTo>
                                      <a:pt x="2427" y="983"/>
                                    </a:lnTo>
                                    <a:lnTo>
                                      <a:pt x="2433" y="964"/>
                                    </a:lnTo>
                                    <a:lnTo>
                                      <a:pt x="2438" y="945"/>
                                    </a:lnTo>
                                    <a:lnTo>
                                      <a:pt x="2444" y="926"/>
                                    </a:lnTo>
                                    <a:lnTo>
                                      <a:pt x="2445" y="921"/>
                                    </a:lnTo>
                                    <a:lnTo>
                                      <a:pt x="2042" y="834"/>
                                    </a:lnTo>
                                    <a:lnTo>
                                      <a:pt x="2054" y="687"/>
                                    </a:lnTo>
                                    <a:lnTo>
                                      <a:pt x="2012" y="675"/>
                                    </a:lnTo>
                                    <a:lnTo>
                                      <a:pt x="1855" y="721"/>
                                    </a:lnTo>
                                    <a:lnTo>
                                      <a:pt x="1638" y="521"/>
                                    </a:lnTo>
                                    <a:lnTo>
                                      <a:pt x="1532" y="506"/>
                                    </a:lnTo>
                                    <a:lnTo>
                                      <a:pt x="1405" y="519"/>
                                    </a:lnTo>
                                    <a:lnTo>
                                      <a:pt x="1207" y="713"/>
                                    </a:lnTo>
                                    <a:lnTo>
                                      <a:pt x="1055" y="548"/>
                                    </a:lnTo>
                                    <a:lnTo>
                                      <a:pt x="597" y="161"/>
                                    </a:lnTo>
                                    <a:lnTo>
                                      <a:pt x="518" y="121"/>
                                    </a:lnTo>
                                    <a:lnTo>
                                      <a:pt x="317" y="219"/>
                                    </a:lnTo>
                                    <a:lnTo>
                                      <a:pt x="26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2"/>
                            <wps:cNvSpPr>
                              <a:spLocks/>
                            </wps:cNvSpPr>
                            <wps:spPr bwMode="auto">
                              <a:xfrm>
                                <a:off x="8716" y="10374"/>
                                <a:ext cx="474" cy="167"/>
                              </a:xfrm>
                              <a:custGeom>
                                <a:avLst/>
                                <a:gdLst>
                                  <a:gd name="T0" fmla="+- 0 8719 8716"/>
                                  <a:gd name="T1" fmla="*/ T0 w 474"/>
                                  <a:gd name="T2" fmla="+- 0 12460 12346"/>
                                  <a:gd name="T3" fmla="*/ 12460 h 167"/>
                                  <a:gd name="T4" fmla="+- 0 8716 8716"/>
                                  <a:gd name="T5" fmla="*/ T4 w 474"/>
                                  <a:gd name="T6" fmla="+- 0 12480 12346"/>
                                  <a:gd name="T7" fmla="*/ 12480 h 167"/>
                                  <a:gd name="T8" fmla="+- 0 8716 8716"/>
                                  <a:gd name="T9" fmla="*/ T8 w 474"/>
                                  <a:gd name="T10" fmla="+- 0 12502 12346"/>
                                  <a:gd name="T11" fmla="*/ 12502 h 167"/>
                                  <a:gd name="T12" fmla="+- 0 8717 8716"/>
                                  <a:gd name="T13" fmla="*/ T12 w 474"/>
                                  <a:gd name="T14" fmla="+- 0 12504 12346"/>
                                  <a:gd name="T15" fmla="*/ 12504 h 167"/>
                                  <a:gd name="T16" fmla="+- 0 8717 8716"/>
                                  <a:gd name="T17" fmla="*/ T16 w 474"/>
                                  <a:gd name="T18" fmla="+- 0 12509 12346"/>
                                  <a:gd name="T19" fmla="*/ 12509 h 167"/>
                                  <a:gd name="T20" fmla="+- 0 8723 8716"/>
                                  <a:gd name="T21" fmla="*/ T20 w 474"/>
                                  <a:gd name="T22" fmla="+- 0 12513 12346"/>
                                  <a:gd name="T23" fmla="*/ 12513 h 167"/>
                                  <a:gd name="T24" fmla="+- 0 8728 8716"/>
                                  <a:gd name="T25" fmla="*/ T24 w 474"/>
                                  <a:gd name="T26" fmla="+- 0 12512 12346"/>
                                  <a:gd name="T27" fmla="*/ 12512 h 167"/>
                                  <a:gd name="T28" fmla="+- 0 8749 8716"/>
                                  <a:gd name="T29" fmla="*/ T28 w 474"/>
                                  <a:gd name="T30" fmla="+- 0 12505 12346"/>
                                  <a:gd name="T31" fmla="*/ 12505 h 167"/>
                                  <a:gd name="T32" fmla="+- 0 8772 8716"/>
                                  <a:gd name="T33" fmla="*/ T32 w 474"/>
                                  <a:gd name="T34" fmla="+- 0 12498 12346"/>
                                  <a:gd name="T35" fmla="*/ 12498 h 167"/>
                                  <a:gd name="T36" fmla="+- 0 8796 8716"/>
                                  <a:gd name="T37" fmla="*/ T36 w 474"/>
                                  <a:gd name="T38" fmla="+- 0 12489 12346"/>
                                  <a:gd name="T39" fmla="*/ 12489 h 167"/>
                                  <a:gd name="T40" fmla="+- 0 8821 8716"/>
                                  <a:gd name="T41" fmla="*/ T40 w 474"/>
                                  <a:gd name="T42" fmla="+- 0 12479 12346"/>
                                  <a:gd name="T43" fmla="*/ 12479 h 167"/>
                                  <a:gd name="T44" fmla="+- 0 8845 8716"/>
                                  <a:gd name="T45" fmla="*/ T44 w 474"/>
                                  <a:gd name="T46" fmla="+- 0 12469 12346"/>
                                  <a:gd name="T47" fmla="*/ 12469 h 167"/>
                                  <a:gd name="T48" fmla="+- 0 8868 8716"/>
                                  <a:gd name="T49" fmla="*/ T48 w 474"/>
                                  <a:gd name="T50" fmla="+- 0 12460 12346"/>
                                  <a:gd name="T51" fmla="*/ 12460 h 167"/>
                                  <a:gd name="T52" fmla="+- 0 8888 8716"/>
                                  <a:gd name="T53" fmla="*/ T52 w 474"/>
                                  <a:gd name="T54" fmla="+- 0 12451 12346"/>
                                  <a:gd name="T55" fmla="*/ 12451 h 167"/>
                                  <a:gd name="T56" fmla="+- 0 8906 8716"/>
                                  <a:gd name="T57" fmla="*/ T56 w 474"/>
                                  <a:gd name="T58" fmla="+- 0 12444 12346"/>
                                  <a:gd name="T59" fmla="*/ 12444 h 167"/>
                                  <a:gd name="T60" fmla="+- 0 8918 8716"/>
                                  <a:gd name="T61" fmla="*/ T60 w 474"/>
                                  <a:gd name="T62" fmla="+- 0 12438 12346"/>
                                  <a:gd name="T63" fmla="*/ 12438 h 167"/>
                                  <a:gd name="T64" fmla="+- 0 8926 8716"/>
                                  <a:gd name="T65" fmla="*/ T64 w 474"/>
                                  <a:gd name="T66" fmla="+- 0 12434 12346"/>
                                  <a:gd name="T67" fmla="*/ 12434 h 167"/>
                                  <a:gd name="T68" fmla="+- 0 8928 8716"/>
                                  <a:gd name="T69" fmla="*/ T68 w 474"/>
                                  <a:gd name="T70" fmla="+- 0 12434 12346"/>
                                  <a:gd name="T71" fmla="*/ 12434 h 167"/>
                                  <a:gd name="T72" fmla="+- 0 8997 8716"/>
                                  <a:gd name="T73" fmla="*/ T72 w 474"/>
                                  <a:gd name="T74" fmla="+- 0 12431 12346"/>
                                  <a:gd name="T75" fmla="*/ 12431 h 167"/>
                                  <a:gd name="T76" fmla="+- 0 9023 8716"/>
                                  <a:gd name="T77" fmla="*/ T76 w 474"/>
                                  <a:gd name="T78" fmla="+- 0 12419 12346"/>
                                  <a:gd name="T79" fmla="*/ 12419 h 167"/>
                                  <a:gd name="T80" fmla="+- 0 9067 8716"/>
                                  <a:gd name="T81" fmla="*/ T80 w 474"/>
                                  <a:gd name="T82" fmla="+- 0 12415 12346"/>
                                  <a:gd name="T83" fmla="*/ 12415 h 167"/>
                                  <a:gd name="T84" fmla="+- 0 9101 8716"/>
                                  <a:gd name="T85" fmla="*/ T84 w 474"/>
                                  <a:gd name="T86" fmla="+- 0 12413 12346"/>
                                  <a:gd name="T87" fmla="*/ 12413 h 167"/>
                                  <a:gd name="T88" fmla="+- 0 9127 8716"/>
                                  <a:gd name="T89" fmla="*/ T88 w 474"/>
                                  <a:gd name="T90" fmla="+- 0 12411 12346"/>
                                  <a:gd name="T91" fmla="*/ 12411 h 167"/>
                                  <a:gd name="T92" fmla="+- 0 9145 8716"/>
                                  <a:gd name="T93" fmla="*/ T92 w 474"/>
                                  <a:gd name="T94" fmla="+- 0 12409 12346"/>
                                  <a:gd name="T95" fmla="*/ 12409 h 167"/>
                                  <a:gd name="T96" fmla="+- 0 9159 8716"/>
                                  <a:gd name="T97" fmla="*/ T96 w 474"/>
                                  <a:gd name="T98" fmla="+- 0 12407 12346"/>
                                  <a:gd name="T99" fmla="*/ 12407 h 167"/>
                                  <a:gd name="T100" fmla="+- 0 9169 8716"/>
                                  <a:gd name="T101" fmla="*/ T100 w 474"/>
                                  <a:gd name="T102" fmla="+- 0 12406 12346"/>
                                  <a:gd name="T103" fmla="*/ 12406 h 167"/>
                                  <a:gd name="T104" fmla="+- 0 9178 8716"/>
                                  <a:gd name="T105" fmla="*/ T104 w 474"/>
                                  <a:gd name="T106" fmla="+- 0 12404 12346"/>
                                  <a:gd name="T107" fmla="*/ 12404 h 167"/>
                                  <a:gd name="T108" fmla="+- 0 9187 8716"/>
                                  <a:gd name="T109" fmla="*/ T108 w 474"/>
                                  <a:gd name="T110" fmla="+- 0 12402 12346"/>
                                  <a:gd name="T111" fmla="*/ 12402 h 167"/>
                                  <a:gd name="T112" fmla="+- 0 9191 8716"/>
                                  <a:gd name="T113" fmla="*/ T112 w 474"/>
                                  <a:gd name="T114" fmla="+- 0 12401 12346"/>
                                  <a:gd name="T115" fmla="*/ 12401 h 167"/>
                                  <a:gd name="T116" fmla="+- 0 9182 8716"/>
                                  <a:gd name="T117" fmla="*/ T116 w 474"/>
                                  <a:gd name="T118" fmla="+- 0 12397 12346"/>
                                  <a:gd name="T119" fmla="*/ 12397 h 167"/>
                                  <a:gd name="T120" fmla="+- 0 9173 8716"/>
                                  <a:gd name="T121" fmla="*/ T120 w 474"/>
                                  <a:gd name="T122" fmla="+- 0 12393 12346"/>
                                  <a:gd name="T123" fmla="*/ 12393 h 167"/>
                                  <a:gd name="T124" fmla="+- 0 9164 8716"/>
                                  <a:gd name="T125" fmla="*/ T124 w 474"/>
                                  <a:gd name="T126" fmla="+- 0 12389 12346"/>
                                  <a:gd name="T127" fmla="*/ 12389 h 167"/>
                                  <a:gd name="T128" fmla="+- 0 9145 8716"/>
                                  <a:gd name="T129" fmla="*/ T128 w 474"/>
                                  <a:gd name="T130" fmla="+- 0 12387 12346"/>
                                  <a:gd name="T131" fmla="*/ 12387 h 167"/>
                                  <a:gd name="T132" fmla="+- 0 9124 8716"/>
                                  <a:gd name="T133" fmla="*/ T132 w 474"/>
                                  <a:gd name="T134" fmla="+- 0 12387 12346"/>
                                  <a:gd name="T135" fmla="*/ 12387 h 167"/>
                                  <a:gd name="T136" fmla="+- 0 9120 8716"/>
                                  <a:gd name="T137" fmla="*/ T136 w 474"/>
                                  <a:gd name="T138" fmla="+- 0 12386 12346"/>
                                  <a:gd name="T139" fmla="*/ 12386 h 167"/>
                                  <a:gd name="T140" fmla="+- 0 9100 8716"/>
                                  <a:gd name="T141" fmla="*/ T140 w 474"/>
                                  <a:gd name="T142" fmla="+- 0 12381 12346"/>
                                  <a:gd name="T143" fmla="*/ 12381 h 167"/>
                                  <a:gd name="T144" fmla="+- 0 9081 8716"/>
                                  <a:gd name="T145" fmla="*/ T144 w 474"/>
                                  <a:gd name="T146" fmla="+- 0 12375 12346"/>
                                  <a:gd name="T147" fmla="*/ 12375 h 167"/>
                                  <a:gd name="T148" fmla="+- 0 9062 8716"/>
                                  <a:gd name="T149" fmla="*/ T148 w 474"/>
                                  <a:gd name="T150" fmla="+- 0 12369 12346"/>
                                  <a:gd name="T151" fmla="*/ 12369 h 167"/>
                                  <a:gd name="T152" fmla="+- 0 9043 8716"/>
                                  <a:gd name="T153" fmla="*/ T152 w 474"/>
                                  <a:gd name="T154" fmla="+- 0 12363 12346"/>
                                  <a:gd name="T155" fmla="*/ 12363 h 167"/>
                                  <a:gd name="T156" fmla="+- 0 9024 8716"/>
                                  <a:gd name="T157" fmla="*/ T156 w 474"/>
                                  <a:gd name="T158" fmla="+- 0 12357 12346"/>
                                  <a:gd name="T159" fmla="*/ 12357 h 167"/>
                                  <a:gd name="T160" fmla="+- 0 9005 8716"/>
                                  <a:gd name="T161" fmla="*/ T160 w 474"/>
                                  <a:gd name="T162" fmla="+- 0 12352 12346"/>
                                  <a:gd name="T163" fmla="*/ 12352 h 167"/>
                                  <a:gd name="T164" fmla="+- 0 8985 8716"/>
                                  <a:gd name="T165" fmla="*/ T164 w 474"/>
                                  <a:gd name="T166" fmla="+- 0 12349 12346"/>
                                  <a:gd name="T167" fmla="*/ 12349 h 167"/>
                                  <a:gd name="T168" fmla="+- 0 8957 8716"/>
                                  <a:gd name="T169" fmla="*/ T168 w 474"/>
                                  <a:gd name="T170" fmla="+- 0 12346 12346"/>
                                  <a:gd name="T171" fmla="*/ 12346 h 167"/>
                                  <a:gd name="T172" fmla="+- 0 8934 8716"/>
                                  <a:gd name="T173" fmla="*/ T172 w 474"/>
                                  <a:gd name="T174" fmla="+- 0 12346 12346"/>
                                  <a:gd name="T175" fmla="*/ 12346 h 167"/>
                                  <a:gd name="T176" fmla="+- 0 8911 8716"/>
                                  <a:gd name="T177" fmla="*/ T176 w 474"/>
                                  <a:gd name="T178" fmla="+- 0 12348 12346"/>
                                  <a:gd name="T179" fmla="*/ 12348 h 167"/>
                                  <a:gd name="T180" fmla="+- 0 8888 8716"/>
                                  <a:gd name="T181" fmla="*/ T180 w 474"/>
                                  <a:gd name="T182" fmla="+- 0 12351 12346"/>
                                  <a:gd name="T183" fmla="*/ 12351 h 167"/>
                                  <a:gd name="T184" fmla="+- 0 8866 8716"/>
                                  <a:gd name="T185" fmla="*/ T184 w 474"/>
                                  <a:gd name="T186" fmla="+- 0 12356 12346"/>
                                  <a:gd name="T187" fmla="*/ 12356 h 167"/>
                                  <a:gd name="T188" fmla="+- 0 8845 8716"/>
                                  <a:gd name="T189" fmla="*/ T188 w 474"/>
                                  <a:gd name="T190" fmla="+- 0 12363 12346"/>
                                  <a:gd name="T191" fmla="*/ 12363 h 167"/>
                                  <a:gd name="T192" fmla="+- 0 8825 8716"/>
                                  <a:gd name="T193" fmla="*/ T192 w 474"/>
                                  <a:gd name="T194" fmla="+- 0 12370 12346"/>
                                  <a:gd name="T195" fmla="*/ 12370 h 167"/>
                                  <a:gd name="T196" fmla="+- 0 8806 8716"/>
                                  <a:gd name="T197" fmla="*/ T196 w 474"/>
                                  <a:gd name="T198" fmla="+- 0 12378 12346"/>
                                  <a:gd name="T199" fmla="*/ 12378 h 167"/>
                                  <a:gd name="T200" fmla="+- 0 8788 8716"/>
                                  <a:gd name="T201" fmla="*/ T200 w 474"/>
                                  <a:gd name="T202" fmla="+- 0 12388 12346"/>
                                  <a:gd name="T203" fmla="*/ 12388 h 167"/>
                                  <a:gd name="T204" fmla="+- 0 8772 8716"/>
                                  <a:gd name="T205" fmla="*/ T204 w 474"/>
                                  <a:gd name="T206" fmla="+- 0 12398 12346"/>
                                  <a:gd name="T207" fmla="*/ 12398 h 167"/>
                                  <a:gd name="T208" fmla="+- 0 8757 8716"/>
                                  <a:gd name="T209" fmla="*/ T208 w 474"/>
                                  <a:gd name="T210" fmla="+- 0 12408 12346"/>
                                  <a:gd name="T211" fmla="*/ 12408 h 167"/>
                                  <a:gd name="T212" fmla="+- 0 8745 8716"/>
                                  <a:gd name="T213" fmla="*/ T212 w 474"/>
                                  <a:gd name="T214" fmla="+- 0 12419 12346"/>
                                  <a:gd name="T215" fmla="*/ 12419 h 167"/>
                                  <a:gd name="T216" fmla="+- 0 8734 8716"/>
                                  <a:gd name="T217" fmla="*/ T216 w 474"/>
                                  <a:gd name="T218" fmla="+- 0 12429 12346"/>
                                  <a:gd name="T219" fmla="*/ 12429 h 167"/>
                                  <a:gd name="T220" fmla="+- 0 8726 8716"/>
                                  <a:gd name="T221" fmla="*/ T220 w 474"/>
                                  <a:gd name="T222" fmla="+- 0 12440 12346"/>
                                  <a:gd name="T223" fmla="*/ 12440 h 167"/>
                                  <a:gd name="T224" fmla="+- 0 8724 8716"/>
                                  <a:gd name="T225" fmla="*/ T224 w 474"/>
                                  <a:gd name="T226" fmla="+- 0 12443 12346"/>
                                  <a:gd name="T227" fmla="*/ 12443 h 167"/>
                                  <a:gd name="T228" fmla="+- 0 8719 8716"/>
                                  <a:gd name="T229" fmla="*/ T228 w 474"/>
                                  <a:gd name="T230" fmla="+- 0 12460 12346"/>
                                  <a:gd name="T231" fmla="*/ 1246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4" h="167">
                                    <a:moveTo>
                                      <a:pt x="3" y="114"/>
                                    </a:moveTo>
                                    <a:lnTo>
                                      <a:pt x="0" y="134"/>
                                    </a:lnTo>
                                    <a:lnTo>
                                      <a:pt x="0" y="156"/>
                                    </a:lnTo>
                                    <a:lnTo>
                                      <a:pt x="1" y="158"/>
                                    </a:lnTo>
                                    <a:lnTo>
                                      <a:pt x="1" y="163"/>
                                    </a:lnTo>
                                    <a:lnTo>
                                      <a:pt x="7" y="167"/>
                                    </a:lnTo>
                                    <a:lnTo>
                                      <a:pt x="12" y="166"/>
                                    </a:lnTo>
                                    <a:lnTo>
                                      <a:pt x="33" y="159"/>
                                    </a:lnTo>
                                    <a:lnTo>
                                      <a:pt x="56" y="152"/>
                                    </a:lnTo>
                                    <a:lnTo>
                                      <a:pt x="80" y="143"/>
                                    </a:lnTo>
                                    <a:lnTo>
                                      <a:pt x="105" y="133"/>
                                    </a:lnTo>
                                    <a:lnTo>
                                      <a:pt x="129" y="123"/>
                                    </a:lnTo>
                                    <a:lnTo>
                                      <a:pt x="152" y="114"/>
                                    </a:lnTo>
                                    <a:lnTo>
                                      <a:pt x="172" y="105"/>
                                    </a:lnTo>
                                    <a:lnTo>
                                      <a:pt x="190" y="98"/>
                                    </a:lnTo>
                                    <a:lnTo>
                                      <a:pt x="202" y="92"/>
                                    </a:lnTo>
                                    <a:lnTo>
                                      <a:pt x="210" y="88"/>
                                    </a:lnTo>
                                    <a:lnTo>
                                      <a:pt x="212" y="88"/>
                                    </a:lnTo>
                                    <a:lnTo>
                                      <a:pt x="281" y="85"/>
                                    </a:lnTo>
                                    <a:lnTo>
                                      <a:pt x="307" y="73"/>
                                    </a:lnTo>
                                    <a:lnTo>
                                      <a:pt x="351" y="69"/>
                                    </a:lnTo>
                                    <a:lnTo>
                                      <a:pt x="385" y="67"/>
                                    </a:lnTo>
                                    <a:lnTo>
                                      <a:pt x="411" y="65"/>
                                    </a:lnTo>
                                    <a:lnTo>
                                      <a:pt x="429" y="63"/>
                                    </a:lnTo>
                                    <a:lnTo>
                                      <a:pt x="443" y="61"/>
                                    </a:lnTo>
                                    <a:lnTo>
                                      <a:pt x="453" y="60"/>
                                    </a:lnTo>
                                    <a:lnTo>
                                      <a:pt x="462" y="58"/>
                                    </a:lnTo>
                                    <a:lnTo>
                                      <a:pt x="471" y="56"/>
                                    </a:lnTo>
                                    <a:lnTo>
                                      <a:pt x="475" y="55"/>
                                    </a:lnTo>
                                    <a:lnTo>
                                      <a:pt x="466" y="51"/>
                                    </a:lnTo>
                                    <a:lnTo>
                                      <a:pt x="457" y="47"/>
                                    </a:lnTo>
                                    <a:lnTo>
                                      <a:pt x="448" y="43"/>
                                    </a:lnTo>
                                    <a:lnTo>
                                      <a:pt x="429" y="41"/>
                                    </a:lnTo>
                                    <a:lnTo>
                                      <a:pt x="408" y="41"/>
                                    </a:lnTo>
                                    <a:lnTo>
                                      <a:pt x="404" y="40"/>
                                    </a:lnTo>
                                    <a:lnTo>
                                      <a:pt x="384" y="35"/>
                                    </a:lnTo>
                                    <a:lnTo>
                                      <a:pt x="365" y="29"/>
                                    </a:lnTo>
                                    <a:lnTo>
                                      <a:pt x="346" y="23"/>
                                    </a:lnTo>
                                    <a:lnTo>
                                      <a:pt x="327" y="17"/>
                                    </a:lnTo>
                                    <a:lnTo>
                                      <a:pt x="308" y="11"/>
                                    </a:lnTo>
                                    <a:lnTo>
                                      <a:pt x="289" y="6"/>
                                    </a:lnTo>
                                    <a:lnTo>
                                      <a:pt x="269" y="3"/>
                                    </a:lnTo>
                                    <a:lnTo>
                                      <a:pt x="241" y="0"/>
                                    </a:lnTo>
                                    <a:lnTo>
                                      <a:pt x="218" y="0"/>
                                    </a:lnTo>
                                    <a:lnTo>
                                      <a:pt x="195" y="2"/>
                                    </a:lnTo>
                                    <a:lnTo>
                                      <a:pt x="172" y="5"/>
                                    </a:lnTo>
                                    <a:lnTo>
                                      <a:pt x="150" y="10"/>
                                    </a:lnTo>
                                    <a:lnTo>
                                      <a:pt x="129" y="17"/>
                                    </a:lnTo>
                                    <a:lnTo>
                                      <a:pt x="109" y="24"/>
                                    </a:lnTo>
                                    <a:lnTo>
                                      <a:pt x="90" y="32"/>
                                    </a:lnTo>
                                    <a:lnTo>
                                      <a:pt x="72" y="42"/>
                                    </a:lnTo>
                                    <a:lnTo>
                                      <a:pt x="56" y="52"/>
                                    </a:lnTo>
                                    <a:lnTo>
                                      <a:pt x="41" y="62"/>
                                    </a:lnTo>
                                    <a:lnTo>
                                      <a:pt x="29" y="73"/>
                                    </a:lnTo>
                                    <a:lnTo>
                                      <a:pt x="18" y="83"/>
                                    </a:lnTo>
                                    <a:lnTo>
                                      <a:pt x="10" y="94"/>
                                    </a:lnTo>
                                    <a:lnTo>
                                      <a:pt x="8" y="97"/>
                                    </a:lnTo>
                                    <a:lnTo>
                                      <a:pt x="3" y="1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8"/>
                            <wps:cNvSpPr>
                              <a:spLocks/>
                            </wps:cNvSpPr>
                            <wps:spPr bwMode="auto">
                              <a:xfrm>
                                <a:off x="7177" y="6734"/>
                                <a:ext cx="793" cy="602"/>
                              </a:xfrm>
                              <a:custGeom>
                                <a:avLst/>
                                <a:gdLst>
                                  <a:gd name="T0" fmla="+- 0 7337 7177"/>
                                  <a:gd name="T1" fmla="*/ T0 w 793"/>
                                  <a:gd name="T2" fmla="+- 0 9307 8706"/>
                                  <a:gd name="T3" fmla="*/ 9307 h 602"/>
                                  <a:gd name="T4" fmla="+- 0 7512 7177"/>
                                  <a:gd name="T5" fmla="*/ T4 w 793"/>
                                  <a:gd name="T6" fmla="+- 0 8997 8706"/>
                                  <a:gd name="T7" fmla="*/ 8997 h 602"/>
                                  <a:gd name="T8" fmla="+- 0 7408 7177"/>
                                  <a:gd name="T9" fmla="*/ T8 w 793"/>
                                  <a:gd name="T10" fmla="+- 0 9307 8706"/>
                                  <a:gd name="T11" fmla="*/ 9307 h 602"/>
                                  <a:gd name="T12" fmla="+- 0 7532 7177"/>
                                  <a:gd name="T13" fmla="*/ T12 w 793"/>
                                  <a:gd name="T14" fmla="+- 0 9307 8706"/>
                                  <a:gd name="T15" fmla="*/ 9307 h 602"/>
                                  <a:gd name="T16" fmla="+- 0 7731 7177"/>
                                  <a:gd name="T17" fmla="*/ T16 w 793"/>
                                  <a:gd name="T18" fmla="+- 0 8997 8706"/>
                                  <a:gd name="T19" fmla="*/ 8997 h 602"/>
                                  <a:gd name="T20" fmla="+- 0 7602 7177"/>
                                  <a:gd name="T21" fmla="*/ T20 w 793"/>
                                  <a:gd name="T22" fmla="+- 0 9307 8706"/>
                                  <a:gd name="T23" fmla="*/ 9307 h 602"/>
                                  <a:gd name="T24" fmla="+- 0 7756 7177"/>
                                  <a:gd name="T25" fmla="*/ T24 w 793"/>
                                  <a:gd name="T26" fmla="+- 0 9307 8706"/>
                                  <a:gd name="T27" fmla="*/ 9307 h 602"/>
                                  <a:gd name="T28" fmla="+- 0 7971 7177"/>
                                  <a:gd name="T29" fmla="*/ T28 w 793"/>
                                  <a:gd name="T30" fmla="+- 0 8706 8706"/>
                                  <a:gd name="T31" fmla="*/ 8706 h 602"/>
                                  <a:gd name="T32" fmla="+- 0 7822 7177"/>
                                  <a:gd name="T33" fmla="*/ T32 w 793"/>
                                  <a:gd name="T34" fmla="+- 0 8706 8706"/>
                                  <a:gd name="T35" fmla="*/ 8706 h 602"/>
                                  <a:gd name="T36" fmla="+- 0 7623 7177"/>
                                  <a:gd name="T37" fmla="*/ T36 w 793"/>
                                  <a:gd name="T38" fmla="+- 0 8988 8706"/>
                                  <a:gd name="T39" fmla="*/ 8988 h 602"/>
                                  <a:gd name="T40" fmla="+- 0 7701 7177"/>
                                  <a:gd name="T41" fmla="*/ T40 w 793"/>
                                  <a:gd name="T42" fmla="+- 0 8706 8706"/>
                                  <a:gd name="T43" fmla="*/ 8706 h 602"/>
                                  <a:gd name="T44" fmla="+- 0 7558 7177"/>
                                  <a:gd name="T45" fmla="*/ T44 w 793"/>
                                  <a:gd name="T46" fmla="+- 0 8706 8706"/>
                                  <a:gd name="T47" fmla="*/ 8706 h 602"/>
                                  <a:gd name="T48" fmla="+- 0 7177 7177"/>
                                  <a:gd name="T49" fmla="*/ T48 w 793"/>
                                  <a:gd name="T50" fmla="+- 0 9307 8706"/>
                                  <a:gd name="T51" fmla="*/ 9307 h 602"/>
                                  <a:gd name="T52" fmla="+- 0 7337 7177"/>
                                  <a:gd name="T53" fmla="*/ T52 w 793"/>
                                  <a:gd name="T54" fmla="+- 0 9307 8706"/>
                                  <a:gd name="T55" fmla="*/ 930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3" h="602">
                                    <a:moveTo>
                                      <a:pt x="160" y="601"/>
                                    </a:moveTo>
                                    <a:lnTo>
                                      <a:pt x="335" y="291"/>
                                    </a:lnTo>
                                    <a:lnTo>
                                      <a:pt x="231" y="601"/>
                                    </a:lnTo>
                                    <a:lnTo>
                                      <a:pt x="355" y="601"/>
                                    </a:lnTo>
                                    <a:lnTo>
                                      <a:pt x="554" y="291"/>
                                    </a:lnTo>
                                    <a:lnTo>
                                      <a:pt x="425" y="601"/>
                                    </a:lnTo>
                                    <a:lnTo>
                                      <a:pt x="579" y="601"/>
                                    </a:lnTo>
                                    <a:lnTo>
                                      <a:pt x="794" y="0"/>
                                    </a:lnTo>
                                    <a:lnTo>
                                      <a:pt x="645" y="0"/>
                                    </a:lnTo>
                                    <a:lnTo>
                                      <a:pt x="446" y="282"/>
                                    </a:lnTo>
                                    <a:lnTo>
                                      <a:pt x="524" y="0"/>
                                    </a:lnTo>
                                    <a:lnTo>
                                      <a:pt x="381" y="0"/>
                                    </a:lnTo>
                                    <a:lnTo>
                                      <a:pt x="0" y="601"/>
                                    </a:lnTo>
                                    <a:lnTo>
                                      <a:pt x="160" y="60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9"/>
                            <wps:cNvSpPr>
                              <a:spLocks/>
                            </wps:cNvSpPr>
                            <wps:spPr bwMode="auto">
                              <a:xfrm>
                                <a:off x="7802" y="6734"/>
                                <a:ext cx="539" cy="602"/>
                              </a:xfrm>
                              <a:custGeom>
                                <a:avLst/>
                                <a:gdLst>
                                  <a:gd name="T0" fmla="+- 0 7802 7802"/>
                                  <a:gd name="T1" fmla="*/ T0 w 539"/>
                                  <a:gd name="T2" fmla="+- 0 9307 8706"/>
                                  <a:gd name="T3" fmla="*/ 9307 h 602"/>
                                  <a:gd name="T4" fmla="+- 0 7953 7802"/>
                                  <a:gd name="T5" fmla="*/ T4 w 539"/>
                                  <a:gd name="T6" fmla="+- 0 9307 8706"/>
                                  <a:gd name="T7" fmla="*/ 9307 h 602"/>
                                  <a:gd name="T8" fmla="+- 0 8186 7802"/>
                                  <a:gd name="T9" fmla="*/ T8 w 539"/>
                                  <a:gd name="T10" fmla="+- 0 8831 8706"/>
                                  <a:gd name="T11" fmla="*/ 8831 h 602"/>
                                  <a:gd name="T12" fmla="+- 0 8275 7802"/>
                                  <a:gd name="T13" fmla="*/ T12 w 539"/>
                                  <a:gd name="T14" fmla="+- 0 8831 8706"/>
                                  <a:gd name="T15" fmla="*/ 8831 h 602"/>
                                  <a:gd name="T16" fmla="+- 0 8341 7802"/>
                                  <a:gd name="T17" fmla="*/ T16 w 539"/>
                                  <a:gd name="T18" fmla="+- 0 8706 8706"/>
                                  <a:gd name="T19" fmla="*/ 8706 h 602"/>
                                  <a:gd name="T20" fmla="+- 0 8016 7802"/>
                                  <a:gd name="T21" fmla="*/ T20 w 539"/>
                                  <a:gd name="T22" fmla="+- 0 8706 8706"/>
                                  <a:gd name="T23" fmla="*/ 8706 h 602"/>
                                  <a:gd name="T24" fmla="+- 0 7946 7802"/>
                                  <a:gd name="T25" fmla="*/ T24 w 539"/>
                                  <a:gd name="T26" fmla="+- 0 8831 8706"/>
                                  <a:gd name="T27" fmla="*/ 8831 h 602"/>
                                  <a:gd name="T28" fmla="+- 0 8035 7802"/>
                                  <a:gd name="T29" fmla="*/ T28 w 539"/>
                                  <a:gd name="T30" fmla="+- 0 8831 8706"/>
                                  <a:gd name="T31" fmla="*/ 8831 h 602"/>
                                  <a:gd name="T32" fmla="+- 0 7802 7802"/>
                                  <a:gd name="T33" fmla="*/ T32 w 539"/>
                                  <a:gd name="T34" fmla="+- 0 9307 8706"/>
                                  <a:gd name="T35" fmla="*/ 930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602">
                                    <a:moveTo>
                                      <a:pt x="0" y="601"/>
                                    </a:moveTo>
                                    <a:lnTo>
                                      <a:pt x="151" y="601"/>
                                    </a:lnTo>
                                    <a:lnTo>
                                      <a:pt x="384" y="125"/>
                                    </a:lnTo>
                                    <a:lnTo>
                                      <a:pt x="473" y="125"/>
                                    </a:lnTo>
                                    <a:lnTo>
                                      <a:pt x="539" y="0"/>
                                    </a:lnTo>
                                    <a:lnTo>
                                      <a:pt x="214" y="0"/>
                                    </a:lnTo>
                                    <a:lnTo>
                                      <a:pt x="144" y="125"/>
                                    </a:lnTo>
                                    <a:lnTo>
                                      <a:pt x="233" y="125"/>
                                    </a:lnTo>
                                    <a:lnTo>
                                      <a:pt x="0" y="60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0"/>
                            <wps:cNvSpPr>
                              <a:spLocks/>
                            </wps:cNvSpPr>
                            <wps:spPr bwMode="auto">
                              <a:xfrm>
                                <a:off x="8003" y="6734"/>
                                <a:ext cx="596" cy="602"/>
                              </a:xfrm>
                              <a:custGeom>
                                <a:avLst/>
                                <a:gdLst>
                                  <a:gd name="T0" fmla="+- 0 8312 8003"/>
                                  <a:gd name="T1" fmla="*/ T0 w 596"/>
                                  <a:gd name="T2" fmla="+- 0 9084 8706"/>
                                  <a:gd name="T3" fmla="*/ 9084 h 602"/>
                                  <a:gd name="T4" fmla="+- 0 8340 8003"/>
                                  <a:gd name="T5" fmla="*/ T4 w 596"/>
                                  <a:gd name="T6" fmla="+- 0 9198 8706"/>
                                  <a:gd name="T7" fmla="*/ 9198 h 602"/>
                                  <a:gd name="T8" fmla="+- 0 8312 8003"/>
                                  <a:gd name="T9" fmla="*/ T8 w 596"/>
                                  <a:gd name="T10" fmla="+- 0 9307 8706"/>
                                  <a:gd name="T11" fmla="*/ 9307 h 602"/>
                                  <a:gd name="T12" fmla="+- 0 8472 8003"/>
                                  <a:gd name="T13" fmla="*/ T12 w 596"/>
                                  <a:gd name="T14" fmla="+- 0 9307 8706"/>
                                  <a:gd name="T15" fmla="*/ 9307 h 602"/>
                                  <a:gd name="T16" fmla="+- 0 8599 8003"/>
                                  <a:gd name="T17" fmla="*/ T16 w 596"/>
                                  <a:gd name="T18" fmla="+- 0 8706 8706"/>
                                  <a:gd name="T19" fmla="*/ 8706 h 602"/>
                                  <a:gd name="T20" fmla="+- 0 8464 8003"/>
                                  <a:gd name="T21" fmla="*/ T20 w 596"/>
                                  <a:gd name="T22" fmla="+- 0 8706 8706"/>
                                  <a:gd name="T23" fmla="*/ 8706 h 602"/>
                                  <a:gd name="T24" fmla="+- 0 8003 8003"/>
                                  <a:gd name="T25" fmla="*/ T24 w 596"/>
                                  <a:gd name="T26" fmla="+- 0 9307 8706"/>
                                  <a:gd name="T27" fmla="*/ 9307 h 602"/>
                                  <a:gd name="T28" fmla="+- 0 8170 8003"/>
                                  <a:gd name="T29" fmla="*/ T28 w 596"/>
                                  <a:gd name="T30" fmla="+- 0 9307 8706"/>
                                  <a:gd name="T31" fmla="*/ 9307 h 602"/>
                                  <a:gd name="T32" fmla="+- 0 8240 8003"/>
                                  <a:gd name="T33" fmla="*/ T32 w 596"/>
                                  <a:gd name="T34" fmla="+- 0 9198 8706"/>
                                  <a:gd name="T35" fmla="*/ 9198 h 602"/>
                                  <a:gd name="T36" fmla="+- 0 8340 8003"/>
                                  <a:gd name="T37" fmla="*/ T36 w 596"/>
                                  <a:gd name="T38" fmla="+- 0 9198 8706"/>
                                  <a:gd name="T39" fmla="*/ 9198 h 602"/>
                                  <a:gd name="T40" fmla="+- 0 8312 8003"/>
                                  <a:gd name="T41" fmla="*/ T40 w 596"/>
                                  <a:gd name="T42" fmla="+- 0 9084 8706"/>
                                  <a:gd name="T43" fmla="*/ 9084 h 602"/>
                                  <a:gd name="T44" fmla="+- 0 8400 8003"/>
                                  <a:gd name="T45" fmla="*/ T44 w 596"/>
                                  <a:gd name="T46" fmla="+- 0 8956 8706"/>
                                  <a:gd name="T47" fmla="*/ 8956 h 602"/>
                                  <a:gd name="T48" fmla="+- 0 8369 8003"/>
                                  <a:gd name="T49" fmla="*/ T48 w 596"/>
                                  <a:gd name="T50" fmla="+- 0 9084 8706"/>
                                  <a:gd name="T51" fmla="*/ 9084 h 602"/>
                                  <a:gd name="T52" fmla="+- 0 8312 8003"/>
                                  <a:gd name="T53" fmla="*/ T52 w 596"/>
                                  <a:gd name="T54" fmla="+- 0 9084 8706"/>
                                  <a:gd name="T55" fmla="*/ 908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6" h="602">
                                    <a:moveTo>
                                      <a:pt x="309" y="378"/>
                                    </a:moveTo>
                                    <a:lnTo>
                                      <a:pt x="337" y="492"/>
                                    </a:lnTo>
                                    <a:lnTo>
                                      <a:pt x="309" y="601"/>
                                    </a:lnTo>
                                    <a:lnTo>
                                      <a:pt x="469" y="601"/>
                                    </a:lnTo>
                                    <a:lnTo>
                                      <a:pt x="596" y="0"/>
                                    </a:lnTo>
                                    <a:lnTo>
                                      <a:pt x="461" y="0"/>
                                    </a:lnTo>
                                    <a:lnTo>
                                      <a:pt x="0" y="601"/>
                                    </a:lnTo>
                                    <a:lnTo>
                                      <a:pt x="167" y="601"/>
                                    </a:lnTo>
                                    <a:lnTo>
                                      <a:pt x="237" y="492"/>
                                    </a:lnTo>
                                    <a:lnTo>
                                      <a:pt x="337" y="492"/>
                                    </a:lnTo>
                                    <a:lnTo>
                                      <a:pt x="309" y="378"/>
                                    </a:lnTo>
                                    <a:lnTo>
                                      <a:pt x="397" y="250"/>
                                    </a:lnTo>
                                    <a:lnTo>
                                      <a:pt x="366" y="378"/>
                                    </a:lnTo>
                                    <a:lnTo>
                                      <a:pt x="309" y="37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1"/>
                            <wps:cNvSpPr>
                              <a:spLocks/>
                            </wps:cNvSpPr>
                            <wps:spPr bwMode="auto">
                              <a:xfrm>
                                <a:off x="7186" y="7397"/>
                                <a:ext cx="88" cy="86"/>
                              </a:xfrm>
                              <a:custGeom>
                                <a:avLst/>
                                <a:gdLst>
                                  <a:gd name="T0" fmla="+- 0 7196 7186"/>
                                  <a:gd name="T1" fmla="*/ T0 w 88"/>
                                  <a:gd name="T2" fmla="+- 0 9453 9369"/>
                                  <a:gd name="T3" fmla="*/ 9453 h 86"/>
                                  <a:gd name="T4" fmla="+- 0 7205 7186"/>
                                  <a:gd name="T5" fmla="*/ T4 w 88"/>
                                  <a:gd name="T6" fmla="+- 0 9399 9369"/>
                                  <a:gd name="T7" fmla="*/ 9399 h 86"/>
                                  <a:gd name="T8" fmla="+- 0 7206 7186"/>
                                  <a:gd name="T9" fmla="*/ T8 w 88"/>
                                  <a:gd name="T10" fmla="+- 0 9399 9369"/>
                                  <a:gd name="T11" fmla="*/ 9399 h 86"/>
                                  <a:gd name="T12" fmla="+- 0 7230 7186"/>
                                  <a:gd name="T13" fmla="*/ T12 w 88"/>
                                  <a:gd name="T14" fmla="+- 0 9454 9369"/>
                                  <a:gd name="T15" fmla="*/ 9454 h 86"/>
                                  <a:gd name="T16" fmla="+- 0 7254 7186"/>
                                  <a:gd name="T17" fmla="*/ T16 w 88"/>
                                  <a:gd name="T18" fmla="+- 0 9399 9369"/>
                                  <a:gd name="T19" fmla="*/ 9399 h 86"/>
                                  <a:gd name="T20" fmla="+- 0 7254 7186"/>
                                  <a:gd name="T21" fmla="*/ T20 w 88"/>
                                  <a:gd name="T22" fmla="+- 0 9399 9369"/>
                                  <a:gd name="T23" fmla="*/ 9399 h 86"/>
                                  <a:gd name="T24" fmla="+- 0 7263 7186"/>
                                  <a:gd name="T25" fmla="*/ T24 w 88"/>
                                  <a:gd name="T26" fmla="+- 0 9453 9369"/>
                                  <a:gd name="T27" fmla="*/ 9453 h 86"/>
                                  <a:gd name="T28" fmla="+- 0 7274 7186"/>
                                  <a:gd name="T29" fmla="*/ T28 w 88"/>
                                  <a:gd name="T30" fmla="+- 0 9453 9369"/>
                                  <a:gd name="T31" fmla="*/ 9453 h 86"/>
                                  <a:gd name="T32" fmla="+- 0 7257 7186"/>
                                  <a:gd name="T33" fmla="*/ T32 w 88"/>
                                  <a:gd name="T34" fmla="+- 0 9369 9369"/>
                                  <a:gd name="T35" fmla="*/ 9369 h 86"/>
                                  <a:gd name="T36" fmla="+- 0 7230 7186"/>
                                  <a:gd name="T37" fmla="*/ T36 w 88"/>
                                  <a:gd name="T38" fmla="+- 0 9432 9369"/>
                                  <a:gd name="T39" fmla="*/ 9432 h 86"/>
                                  <a:gd name="T40" fmla="+- 0 7202 7186"/>
                                  <a:gd name="T41" fmla="*/ T40 w 88"/>
                                  <a:gd name="T42" fmla="+- 0 9369 9369"/>
                                  <a:gd name="T43" fmla="*/ 9369 h 86"/>
                                  <a:gd name="T44" fmla="+- 0 7186 7186"/>
                                  <a:gd name="T45" fmla="*/ T44 w 88"/>
                                  <a:gd name="T46" fmla="+- 0 9453 9369"/>
                                  <a:gd name="T47" fmla="*/ 9453 h 86"/>
                                  <a:gd name="T48" fmla="+- 0 7196 7186"/>
                                  <a:gd name="T49" fmla="*/ T48 w 88"/>
                                  <a:gd name="T50" fmla="+- 0 9453 9369"/>
                                  <a:gd name="T51" fmla="*/ 9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 h="86">
                                    <a:moveTo>
                                      <a:pt x="10" y="84"/>
                                    </a:moveTo>
                                    <a:lnTo>
                                      <a:pt x="19" y="30"/>
                                    </a:lnTo>
                                    <a:lnTo>
                                      <a:pt x="20" y="30"/>
                                    </a:lnTo>
                                    <a:lnTo>
                                      <a:pt x="44" y="85"/>
                                    </a:lnTo>
                                    <a:lnTo>
                                      <a:pt x="68" y="30"/>
                                    </a:lnTo>
                                    <a:lnTo>
                                      <a:pt x="77" y="84"/>
                                    </a:lnTo>
                                    <a:lnTo>
                                      <a:pt x="88" y="84"/>
                                    </a:lnTo>
                                    <a:lnTo>
                                      <a:pt x="71" y="0"/>
                                    </a:lnTo>
                                    <a:lnTo>
                                      <a:pt x="44" y="63"/>
                                    </a:lnTo>
                                    <a:lnTo>
                                      <a:pt x="16" y="0"/>
                                    </a:lnTo>
                                    <a:lnTo>
                                      <a:pt x="0" y="84"/>
                                    </a:lnTo>
                                    <a:lnTo>
                                      <a:pt x="1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2"/>
                            <wps:cNvSpPr>
                              <a:spLocks/>
                            </wps:cNvSpPr>
                            <wps:spPr bwMode="auto">
                              <a:xfrm>
                                <a:off x="7277" y="7398"/>
                                <a:ext cx="84" cy="84"/>
                              </a:xfrm>
                              <a:custGeom>
                                <a:avLst/>
                                <a:gdLst>
                                  <a:gd name="T0" fmla="+- 0 7283 7277"/>
                                  <a:gd name="T1" fmla="*/ T0 w 84"/>
                                  <a:gd name="T2" fmla="+- 0 9434 9370"/>
                                  <a:gd name="T3" fmla="*/ 9434 h 84"/>
                                  <a:gd name="T4" fmla="+- 0 7298 7277"/>
                                  <a:gd name="T5" fmla="*/ T4 w 84"/>
                                  <a:gd name="T6" fmla="+- 0 9449 9370"/>
                                  <a:gd name="T7" fmla="*/ 9449 h 84"/>
                                  <a:gd name="T8" fmla="+- 0 7319 7277"/>
                                  <a:gd name="T9" fmla="*/ T8 w 84"/>
                                  <a:gd name="T10" fmla="+- 0 9454 9370"/>
                                  <a:gd name="T11" fmla="*/ 9454 h 84"/>
                                  <a:gd name="T12" fmla="+- 0 7341 7277"/>
                                  <a:gd name="T13" fmla="*/ T12 w 84"/>
                                  <a:gd name="T14" fmla="+- 0 9449 9370"/>
                                  <a:gd name="T15" fmla="*/ 9449 h 84"/>
                                  <a:gd name="T16" fmla="+- 0 7356 7277"/>
                                  <a:gd name="T17" fmla="*/ T16 w 84"/>
                                  <a:gd name="T18" fmla="+- 0 9433 9370"/>
                                  <a:gd name="T19" fmla="*/ 9433 h 84"/>
                                  <a:gd name="T20" fmla="+- 0 7362 7277"/>
                                  <a:gd name="T21" fmla="*/ T20 w 84"/>
                                  <a:gd name="T22" fmla="+- 0 9412 9370"/>
                                  <a:gd name="T23" fmla="*/ 9412 h 84"/>
                                  <a:gd name="T24" fmla="+- 0 7356 7277"/>
                                  <a:gd name="T25" fmla="*/ T24 w 84"/>
                                  <a:gd name="T26" fmla="+- 0 9391 9370"/>
                                  <a:gd name="T27" fmla="*/ 9391 h 84"/>
                                  <a:gd name="T28" fmla="+- 0 7340 7277"/>
                                  <a:gd name="T29" fmla="*/ T28 w 84"/>
                                  <a:gd name="T30" fmla="+- 0 9376 9370"/>
                                  <a:gd name="T31" fmla="*/ 9376 h 84"/>
                                  <a:gd name="T32" fmla="+- 0 7319 7277"/>
                                  <a:gd name="T33" fmla="*/ T32 w 84"/>
                                  <a:gd name="T34" fmla="+- 0 9370 9370"/>
                                  <a:gd name="T35" fmla="*/ 9370 h 84"/>
                                  <a:gd name="T36" fmla="+- 0 7312 7277"/>
                                  <a:gd name="T37" fmla="*/ T36 w 84"/>
                                  <a:gd name="T38" fmla="+- 0 9380 9370"/>
                                  <a:gd name="T39" fmla="*/ 9380 h 84"/>
                                  <a:gd name="T40" fmla="+- 0 7319 7277"/>
                                  <a:gd name="T41" fmla="*/ T40 w 84"/>
                                  <a:gd name="T42" fmla="+- 0 9380 9370"/>
                                  <a:gd name="T43" fmla="*/ 9380 h 84"/>
                                  <a:gd name="T44" fmla="+- 0 7340 7277"/>
                                  <a:gd name="T45" fmla="*/ T44 w 84"/>
                                  <a:gd name="T46" fmla="+- 0 9387 9370"/>
                                  <a:gd name="T47" fmla="*/ 9387 h 84"/>
                                  <a:gd name="T48" fmla="+- 0 7351 7277"/>
                                  <a:gd name="T49" fmla="*/ T48 w 84"/>
                                  <a:gd name="T50" fmla="+- 0 9406 9370"/>
                                  <a:gd name="T51" fmla="*/ 9406 h 84"/>
                                  <a:gd name="T52" fmla="+- 0 7351 7277"/>
                                  <a:gd name="T53" fmla="*/ T52 w 84"/>
                                  <a:gd name="T54" fmla="+- 0 9412 9370"/>
                                  <a:gd name="T55" fmla="*/ 9412 h 84"/>
                                  <a:gd name="T56" fmla="+- 0 7344 7277"/>
                                  <a:gd name="T57" fmla="*/ T56 w 84"/>
                                  <a:gd name="T58" fmla="+- 0 9433 9370"/>
                                  <a:gd name="T59" fmla="*/ 9433 h 84"/>
                                  <a:gd name="T60" fmla="+- 0 7326 7277"/>
                                  <a:gd name="T61" fmla="*/ T60 w 84"/>
                                  <a:gd name="T62" fmla="+- 0 9444 9370"/>
                                  <a:gd name="T63" fmla="*/ 9444 h 84"/>
                                  <a:gd name="T64" fmla="+- 0 7319 7277"/>
                                  <a:gd name="T65" fmla="*/ T64 w 84"/>
                                  <a:gd name="T66" fmla="+- 0 9445 9370"/>
                                  <a:gd name="T67" fmla="*/ 9445 h 84"/>
                                  <a:gd name="T68" fmla="+- 0 7299 7277"/>
                                  <a:gd name="T69" fmla="*/ T68 w 84"/>
                                  <a:gd name="T70" fmla="+- 0 9438 9370"/>
                                  <a:gd name="T71" fmla="*/ 9438 h 84"/>
                                  <a:gd name="T72" fmla="+- 0 7288 7277"/>
                                  <a:gd name="T73" fmla="*/ T72 w 84"/>
                                  <a:gd name="T74" fmla="+- 0 9419 9370"/>
                                  <a:gd name="T75" fmla="*/ 9419 h 84"/>
                                  <a:gd name="T76" fmla="+- 0 7287 7277"/>
                                  <a:gd name="T77" fmla="*/ T76 w 84"/>
                                  <a:gd name="T78" fmla="+- 0 9412 9370"/>
                                  <a:gd name="T79" fmla="*/ 9412 h 84"/>
                                  <a:gd name="T80" fmla="+- 0 7283 7277"/>
                                  <a:gd name="T81" fmla="*/ T80 w 84"/>
                                  <a:gd name="T82" fmla="+- 0 9391 9370"/>
                                  <a:gd name="T83" fmla="*/ 9391 h 84"/>
                                  <a:gd name="T84" fmla="+- 0 7277 7277"/>
                                  <a:gd name="T85" fmla="*/ T84 w 84"/>
                                  <a:gd name="T86" fmla="+- 0 9412 9370"/>
                                  <a:gd name="T87" fmla="*/ 9412 h 84"/>
                                  <a:gd name="T88" fmla="+- 0 7283 7277"/>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4" y="79"/>
                                    </a:lnTo>
                                    <a:lnTo>
                                      <a:pt x="79" y="63"/>
                                    </a:lnTo>
                                    <a:lnTo>
                                      <a:pt x="85" y="42"/>
                                    </a:lnTo>
                                    <a:lnTo>
                                      <a:pt x="79" y="21"/>
                                    </a:lnTo>
                                    <a:lnTo>
                                      <a:pt x="63" y="6"/>
                                    </a:lnTo>
                                    <a:lnTo>
                                      <a:pt x="42" y="0"/>
                                    </a:lnTo>
                                    <a:lnTo>
                                      <a:pt x="35" y="10"/>
                                    </a:lnTo>
                                    <a:lnTo>
                                      <a:pt x="42" y="10"/>
                                    </a:lnTo>
                                    <a:lnTo>
                                      <a:pt x="63" y="17"/>
                                    </a:lnTo>
                                    <a:lnTo>
                                      <a:pt x="74" y="36"/>
                                    </a:lnTo>
                                    <a:lnTo>
                                      <a:pt x="74" y="42"/>
                                    </a:lnTo>
                                    <a:lnTo>
                                      <a:pt x="67" y="63"/>
                                    </a:lnTo>
                                    <a:lnTo>
                                      <a:pt x="49" y="74"/>
                                    </a:lnTo>
                                    <a:lnTo>
                                      <a:pt x="42" y="75"/>
                                    </a:lnTo>
                                    <a:lnTo>
                                      <a:pt x="22" y="68"/>
                                    </a:lnTo>
                                    <a:lnTo>
                                      <a:pt x="11" y="49"/>
                                    </a:lnTo>
                                    <a:lnTo>
                                      <a:pt x="10" y="42"/>
                                    </a:lnTo>
                                    <a:lnTo>
                                      <a:pt x="6"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3"/>
                            <wps:cNvSpPr>
                              <a:spLocks/>
                            </wps:cNvSpPr>
                            <wps:spPr bwMode="auto">
                              <a:xfrm>
                                <a:off x="7277" y="7398"/>
                                <a:ext cx="84" cy="84"/>
                              </a:xfrm>
                              <a:custGeom>
                                <a:avLst/>
                                <a:gdLst>
                                  <a:gd name="T0" fmla="+- 0 7298 7277"/>
                                  <a:gd name="T1" fmla="*/ T0 w 84"/>
                                  <a:gd name="T2" fmla="+- 0 9376 9370"/>
                                  <a:gd name="T3" fmla="*/ 9376 h 84"/>
                                  <a:gd name="T4" fmla="+- 0 7283 7277"/>
                                  <a:gd name="T5" fmla="*/ T4 w 84"/>
                                  <a:gd name="T6" fmla="+- 0 9391 9370"/>
                                  <a:gd name="T7" fmla="*/ 9391 h 84"/>
                                  <a:gd name="T8" fmla="+- 0 7287 7277"/>
                                  <a:gd name="T9" fmla="*/ T8 w 84"/>
                                  <a:gd name="T10" fmla="+- 0 9412 9370"/>
                                  <a:gd name="T11" fmla="*/ 9412 h 84"/>
                                  <a:gd name="T12" fmla="+- 0 7294 7277"/>
                                  <a:gd name="T13" fmla="*/ T12 w 84"/>
                                  <a:gd name="T14" fmla="+- 0 9392 9370"/>
                                  <a:gd name="T15" fmla="*/ 9392 h 84"/>
                                  <a:gd name="T16" fmla="+- 0 7312 7277"/>
                                  <a:gd name="T17" fmla="*/ T16 w 84"/>
                                  <a:gd name="T18" fmla="+- 0 9380 9370"/>
                                  <a:gd name="T19" fmla="*/ 9380 h 84"/>
                                  <a:gd name="T20" fmla="+- 0 7319 7277"/>
                                  <a:gd name="T21" fmla="*/ T20 w 84"/>
                                  <a:gd name="T22" fmla="+- 0 9370 9370"/>
                                  <a:gd name="T23" fmla="*/ 9370 h 84"/>
                                  <a:gd name="T24" fmla="+- 0 7298 7277"/>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6" y="21"/>
                                    </a:lnTo>
                                    <a:lnTo>
                                      <a:pt x="10" y="42"/>
                                    </a:lnTo>
                                    <a:lnTo>
                                      <a:pt x="17" y="22"/>
                                    </a:lnTo>
                                    <a:lnTo>
                                      <a:pt x="35"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4"/>
                            <wps:cNvSpPr>
                              <a:spLocks/>
                            </wps:cNvSpPr>
                            <wps:spPr bwMode="auto">
                              <a:xfrm>
                                <a:off x="7364" y="7400"/>
                                <a:ext cx="48" cy="81"/>
                              </a:xfrm>
                              <a:custGeom>
                                <a:avLst/>
                                <a:gdLst>
                                  <a:gd name="T0" fmla="+- 0 7393 7364"/>
                                  <a:gd name="T1" fmla="*/ T0 w 48"/>
                                  <a:gd name="T2" fmla="+- 0 9381 9372"/>
                                  <a:gd name="T3" fmla="*/ 9381 h 81"/>
                                  <a:gd name="T4" fmla="+- 0 7412 7364"/>
                                  <a:gd name="T5" fmla="*/ T4 w 48"/>
                                  <a:gd name="T6" fmla="+- 0 9381 9372"/>
                                  <a:gd name="T7" fmla="*/ 9381 h 81"/>
                                  <a:gd name="T8" fmla="+- 0 7412 7364"/>
                                  <a:gd name="T9" fmla="*/ T8 w 48"/>
                                  <a:gd name="T10" fmla="+- 0 9372 9372"/>
                                  <a:gd name="T11" fmla="*/ 9372 h 81"/>
                                  <a:gd name="T12" fmla="+- 0 7364 7364"/>
                                  <a:gd name="T13" fmla="*/ T12 w 48"/>
                                  <a:gd name="T14" fmla="+- 0 9372 9372"/>
                                  <a:gd name="T15" fmla="*/ 9372 h 81"/>
                                  <a:gd name="T16" fmla="+- 0 7364 7364"/>
                                  <a:gd name="T17" fmla="*/ T16 w 48"/>
                                  <a:gd name="T18" fmla="+- 0 9381 9372"/>
                                  <a:gd name="T19" fmla="*/ 9381 h 81"/>
                                  <a:gd name="T20" fmla="+- 0 7383 7364"/>
                                  <a:gd name="T21" fmla="*/ T20 w 48"/>
                                  <a:gd name="T22" fmla="+- 0 9381 9372"/>
                                  <a:gd name="T23" fmla="*/ 9381 h 81"/>
                                  <a:gd name="T24" fmla="+- 0 7383 7364"/>
                                  <a:gd name="T25" fmla="*/ T24 w 48"/>
                                  <a:gd name="T26" fmla="+- 0 9453 9372"/>
                                  <a:gd name="T27" fmla="*/ 9453 h 81"/>
                                  <a:gd name="T28" fmla="+- 0 7393 7364"/>
                                  <a:gd name="T29" fmla="*/ T28 w 48"/>
                                  <a:gd name="T30" fmla="+- 0 9453 9372"/>
                                  <a:gd name="T31" fmla="*/ 9453 h 81"/>
                                  <a:gd name="T32" fmla="+- 0 7393 7364"/>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8" y="9"/>
                                    </a:lnTo>
                                    <a:lnTo>
                                      <a:pt x="48"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
                            <wps:cNvSpPr>
                              <a:spLocks/>
                            </wps:cNvSpPr>
                            <wps:spPr bwMode="auto">
                              <a:xfrm>
                                <a:off x="7414" y="7398"/>
                                <a:ext cx="84" cy="84"/>
                              </a:xfrm>
                              <a:custGeom>
                                <a:avLst/>
                                <a:gdLst>
                                  <a:gd name="T0" fmla="+- 0 7420 7414"/>
                                  <a:gd name="T1" fmla="*/ T0 w 84"/>
                                  <a:gd name="T2" fmla="+- 0 9434 9370"/>
                                  <a:gd name="T3" fmla="*/ 9434 h 84"/>
                                  <a:gd name="T4" fmla="+- 0 7435 7414"/>
                                  <a:gd name="T5" fmla="*/ T4 w 84"/>
                                  <a:gd name="T6" fmla="+- 0 9449 9370"/>
                                  <a:gd name="T7" fmla="*/ 9449 h 84"/>
                                  <a:gd name="T8" fmla="+- 0 7456 7414"/>
                                  <a:gd name="T9" fmla="*/ T8 w 84"/>
                                  <a:gd name="T10" fmla="+- 0 9454 9370"/>
                                  <a:gd name="T11" fmla="*/ 9454 h 84"/>
                                  <a:gd name="T12" fmla="+- 0 7478 7414"/>
                                  <a:gd name="T13" fmla="*/ T12 w 84"/>
                                  <a:gd name="T14" fmla="+- 0 9449 9370"/>
                                  <a:gd name="T15" fmla="*/ 9449 h 84"/>
                                  <a:gd name="T16" fmla="+- 0 7493 7414"/>
                                  <a:gd name="T17" fmla="*/ T16 w 84"/>
                                  <a:gd name="T18" fmla="+- 0 9433 9370"/>
                                  <a:gd name="T19" fmla="*/ 9433 h 84"/>
                                  <a:gd name="T20" fmla="+- 0 7499 7414"/>
                                  <a:gd name="T21" fmla="*/ T20 w 84"/>
                                  <a:gd name="T22" fmla="+- 0 9412 9370"/>
                                  <a:gd name="T23" fmla="*/ 9412 h 84"/>
                                  <a:gd name="T24" fmla="+- 0 7493 7414"/>
                                  <a:gd name="T25" fmla="*/ T24 w 84"/>
                                  <a:gd name="T26" fmla="+- 0 9391 9370"/>
                                  <a:gd name="T27" fmla="*/ 9391 h 84"/>
                                  <a:gd name="T28" fmla="+- 0 7477 7414"/>
                                  <a:gd name="T29" fmla="*/ T28 w 84"/>
                                  <a:gd name="T30" fmla="+- 0 9376 9370"/>
                                  <a:gd name="T31" fmla="*/ 9376 h 84"/>
                                  <a:gd name="T32" fmla="+- 0 7456 7414"/>
                                  <a:gd name="T33" fmla="*/ T32 w 84"/>
                                  <a:gd name="T34" fmla="+- 0 9370 9370"/>
                                  <a:gd name="T35" fmla="*/ 9370 h 84"/>
                                  <a:gd name="T36" fmla="+- 0 7450 7414"/>
                                  <a:gd name="T37" fmla="*/ T36 w 84"/>
                                  <a:gd name="T38" fmla="+- 0 9380 9370"/>
                                  <a:gd name="T39" fmla="*/ 9380 h 84"/>
                                  <a:gd name="T40" fmla="+- 0 7456 7414"/>
                                  <a:gd name="T41" fmla="*/ T40 w 84"/>
                                  <a:gd name="T42" fmla="+- 0 9380 9370"/>
                                  <a:gd name="T43" fmla="*/ 9380 h 84"/>
                                  <a:gd name="T44" fmla="+- 0 7477 7414"/>
                                  <a:gd name="T45" fmla="*/ T44 w 84"/>
                                  <a:gd name="T46" fmla="+- 0 9387 9370"/>
                                  <a:gd name="T47" fmla="*/ 9387 h 84"/>
                                  <a:gd name="T48" fmla="+- 0 7488 7414"/>
                                  <a:gd name="T49" fmla="*/ T48 w 84"/>
                                  <a:gd name="T50" fmla="+- 0 9406 9370"/>
                                  <a:gd name="T51" fmla="*/ 9406 h 84"/>
                                  <a:gd name="T52" fmla="+- 0 7489 7414"/>
                                  <a:gd name="T53" fmla="*/ T52 w 84"/>
                                  <a:gd name="T54" fmla="+- 0 9412 9370"/>
                                  <a:gd name="T55" fmla="*/ 9412 h 84"/>
                                  <a:gd name="T56" fmla="+- 0 7481 7414"/>
                                  <a:gd name="T57" fmla="*/ T56 w 84"/>
                                  <a:gd name="T58" fmla="+- 0 9433 9370"/>
                                  <a:gd name="T59" fmla="*/ 9433 h 84"/>
                                  <a:gd name="T60" fmla="+- 0 7463 7414"/>
                                  <a:gd name="T61" fmla="*/ T60 w 84"/>
                                  <a:gd name="T62" fmla="+- 0 9444 9370"/>
                                  <a:gd name="T63" fmla="*/ 9444 h 84"/>
                                  <a:gd name="T64" fmla="+- 0 7456 7414"/>
                                  <a:gd name="T65" fmla="*/ T64 w 84"/>
                                  <a:gd name="T66" fmla="+- 0 9445 9370"/>
                                  <a:gd name="T67" fmla="*/ 9445 h 84"/>
                                  <a:gd name="T68" fmla="+- 0 7436 7414"/>
                                  <a:gd name="T69" fmla="*/ T68 w 84"/>
                                  <a:gd name="T70" fmla="+- 0 9438 9370"/>
                                  <a:gd name="T71" fmla="*/ 9438 h 84"/>
                                  <a:gd name="T72" fmla="+- 0 7425 7414"/>
                                  <a:gd name="T73" fmla="*/ T72 w 84"/>
                                  <a:gd name="T74" fmla="+- 0 9419 9370"/>
                                  <a:gd name="T75" fmla="*/ 9419 h 84"/>
                                  <a:gd name="T76" fmla="+- 0 7424 7414"/>
                                  <a:gd name="T77" fmla="*/ T76 w 84"/>
                                  <a:gd name="T78" fmla="+- 0 9412 9370"/>
                                  <a:gd name="T79" fmla="*/ 9412 h 84"/>
                                  <a:gd name="T80" fmla="+- 0 7420 7414"/>
                                  <a:gd name="T81" fmla="*/ T80 w 84"/>
                                  <a:gd name="T82" fmla="+- 0 9391 9370"/>
                                  <a:gd name="T83" fmla="*/ 9391 h 84"/>
                                  <a:gd name="T84" fmla="+- 0 7414 7414"/>
                                  <a:gd name="T85" fmla="*/ T84 w 84"/>
                                  <a:gd name="T86" fmla="+- 0 9412 9370"/>
                                  <a:gd name="T87" fmla="*/ 9412 h 84"/>
                                  <a:gd name="T88" fmla="+- 0 7420 7414"/>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4" y="79"/>
                                    </a:lnTo>
                                    <a:lnTo>
                                      <a:pt x="79" y="63"/>
                                    </a:lnTo>
                                    <a:lnTo>
                                      <a:pt x="85" y="42"/>
                                    </a:lnTo>
                                    <a:lnTo>
                                      <a:pt x="79" y="21"/>
                                    </a:lnTo>
                                    <a:lnTo>
                                      <a:pt x="63" y="6"/>
                                    </a:lnTo>
                                    <a:lnTo>
                                      <a:pt x="42" y="0"/>
                                    </a:lnTo>
                                    <a:lnTo>
                                      <a:pt x="36" y="10"/>
                                    </a:lnTo>
                                    <a:lnTo>
                                      <a:pt x="42" y="10"/>
                                    </a:lnTo>
                                    <a:lnTo>
                                      <a:pt x="63" y="17"/>
                                    </a:lnTo>
                                    <a:lnTo>
                                      <a:pt x="74" y="36"/>
                                    </a:lnTo>
                                    <a:lnTo>
                                      <a:pt x="75" y="42"/>
                                    </a:lnTo>
                                    <a:lnTo>
                                      <a:pt x="67" y="63"/>
                                    </a:lnTo>
                                    <a:lnTo>
                                      <a:pt x="49" y="74"/>
                                    </a:lnTo>
                                    <a:lnTo>
                                      <a:pt x="42" y="75"/>
                                    </a:lnTo>
                                    <a:lnTo>
                                      <a:pt x="22" y="68"/>
                                    </a:lnTo>
                                    <a:lnTo>
                                      <a:pt x="11" y="49"/>
                                    </a:lnTo>
                                    <a:lnTo>
                                      <a:pt x="10" y="42"/>
                                    </a:lnTo>
                                    <a:lnTo>
                                      <a:pt x="6"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6"/>
                            <wps:cNvSpPr>
                              <a:spLocks/>
                            </wps:cNvSpPr>
                            <wps:spPr bwMode="auto">
                              <a:xfrm>
                                <a:off x="7414" y="7398"/>
                                <a:ext cx="84" cy="84"/>
                              </a:xfrm>
                              <a:custGeom>
                                <a:avLst/>
                                <a:gdLst>
                                  <a:gd name="T0" fmla="+- 0 7435 7414"/>
                                  <a:gd name="T1" fmla="*/ T0 w 84"/>
                                  <a:gd name="T2" fmla="+- 0 9376 9370"/>
                                  <a:gd name="T3" fmla="*/ 9376 h 84"/>
                                  <a:gd name="T4" fmla="+- 0 7420 7414"/>
                                  <a:gd name="T5" fmla="*/ T4 w 84"/>
                                  <a:gd name="T6" fmla="+- 0 9391 9370"/>
                                  <a:gd name="T7" fmla="*/ 9391 h 84"/>
                                  <a:gd name="T8" fmla="+- 0 7424 7414"/>
                                  <a:gd name="T9" fmla="*/ T8 w 84"/>
                                  <a:gd name="T10" fmla="+- 0 9412 9370"/>
                                  <a:gd name="T11" fmla="*/ 9412 h 84"/>
                                  <a:gd name="T12" fmla="+- 0 7431 7414"/>
                                  <a:gd name="T13" fmla="*/ T12 w 84"/>
                                  <a:gd name="T14" fmla="+- 0 9392 9370"/>
                                  <a:gd name="T15" fmla="*/ 9392 h 84"/>
                                  <a:gd name="T16" fmla="+- 0 7450 7414"/>
                                  <a:gd name="T17" fmla="*/ T16 w 84"/>
                                  <a:gd name="T18" fmla="+- 0 9380 9370"/>
                                  <a:gd name="T19" fmla="*/ 9380 h 84"/>
                                  <a:gd name="T20" fmla="+- 0 7456 7414"/>
                                  <a:gd name="T21" fmla="*/ T20 w 84"/>
                                  <a:gd name="T22" fmla="+- 0 9370 9370"/>
                                  <a:gd name="T23" fmla="*/ 9370 h 84"/>
                                  <a:gd name="T24" fmla="+- 0 7435 7414"/>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6" y="21"/>
                                    </a:lnTo>
                                    <a:lnTo>
                                      <a:pt x="10" y="42"/>
                                    </a:lnTo>
                                    <a:lnTo>
                                      <a:pt x="17" y="22"/>
                                    </a:lnTo>
                                    <a:lnTo>
                                      <a:pt x="36"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7"/>
                            <wps:cNvSpPr>
                              <a:spLocks/>
                            </wps:cNvSpPr>
                            <wps:spPr bwMode="auto">
                              <a:xfrm>
                                <a:off x="7508" y="7400"/>
                                <a:ext cx="50" cy="81"/>
                              </a:xfrm>
                              <a:custGeom>
                                <a:avLst/>
                                <a:gdLst>
                                  <a:gd name="T0" fmla="+- 0 7532 7508"/>
                                  <a:gd name="T1" fmla="*/ T0 w 50"/>
                                  <a:gd name="T2" fmla="+- 0 9410 9372"/>
                                  <a:gd name="T3" fmla="*/ 9410 h 81"/>
                                  <a:gd name="T4" fmla="+- 0 7518 7508"/>
                                  <a:gd name="T5" fmla="*/ T4 w 50"/>
                                  <a:gd name="T6" fmla="+- 0 9410 9372"/>
                                  <a:gd name="T7" fmla="*/ 9410 h 81"/>
                                  <a:gd name="T8" fmla="+- 0 7518 7508"/>
                                  <a:gd name="T9" fmla="*/ T8 w 50"/>
                                  <a:gd name="T10" fmla="+- 0 9381 9372"/>
                                  <a:gd name="T11" fmla="*/ 9381 h 81"/>
                                  <a:gd name="T12" fmla="+- 0 7518 7508"/>
                                  <a:gd name="T13" fmla="*/ T12 w 50"/>
                                  <a:gd name="T14" fmla="+- 0 9453 9372"/>
                                  <a:gd name="T15" fmla="*/ 9453 h 81"/>
                                  <a:gd name="T16" fmla="+- 0 7518 7508"/>
                                  <a:gd name="T17" fmla="*/ T16 w 50"/>
                                  <a:gd name="T18" fmla="+- 0 9418 9372"/>
                                  <a:gd name="T19" fmla="*/ 9418 h 81"/>
                                  <a:gd name="T20" fmla="+- 0 7523 7508"/>
                                  <a:gd name="T21" fmla="*/ T20 w 50"/>
                                  <a:gd name="T22" fmla="+- 0 9418 9372"/>
                                  <a:gd name="T23" fmla="*/ 9418 h 81"/>
                                  <a:gd name="T24" fmla="+- 0 7546 7508"/>
                                  <a:gd name="T25" fmla="*/ T24 w 50"/>
                                  <a:gd name="T26" fmla="+- 0 9453 9372"/>
                                  <a:gd name="T27" fmla="*/ 9453 h 81"/>
                                  <a:gd name="T28" fmla="+- 0 7558 7508"/>
                                  <a:gd name="T29" fmla="*/ T28 w 50"/>
                                  <a:gd name="T30" fmla="+- 0 9453 9372"/>
                                  <a:gd name="T31" fmla="*/ 9453 h 81"/>
                                  <a:gd name="T32" fmla="+- 0 7533 7508"/>
                                  <a:gd name="T33" fmla="*/ T32 w 50"/>
                                  <a:gd name="T34" fmla="+- 0 9417 9372"/>
                                  <a:gd name="T35" fmla="*/ 9417 h 81"/>
                                  <a:gd name="T36" fmla="+- 0 7532 7508"/>
                                  <a:gd name="T37" fmla="*/ T36 w 50"/>
                                  <a:gd name="T38" fmla="+- 0 9410 9372"/>
                                  <a:gd name="T39" fmla="*/ 941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81">
                                    <a:moveTo>
                                      <a:pt x="24" y="38"/>
                                    </a:moveTo>
                                    <a:lnTo>
                                      <a:pt x="10" y="38"/>
                                    </a:lnTo>
                                    <a:lnTo>
                                      <a:pt x="10" y="9"/>
                                    </a:lnTo>
                                    <a:lnTo>
                                      <a:pt x="10" y="81"/>
                                    </a:lnTo>
                                    <a:lnTo>
                                      <a:pt x="10" y="46"/>
                                    </a:lnTo>
                                    <a:lnTo>
                                      <a:pt x="15" y="46"/>
                                    </a:lnTo>
                                    <a:lnTo>
                                      <a:pt x="38" y="81"/>
                                    </a:lnTo>
                                    <a:lnTo>
                                      <a:pt x="50" y="81"/>
                                    </a:lnTo>
                                    <a:lnTo>
                                      <a:pt x="25" y="45"/>
                                    </a:lnTo>
                                    <a:lnTo>
                                      <a:pt x="24"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8"/>
                            <wps:cNvSpPr>
                              <a:spLocks/>
                            </wps:cNvSpPr>
                            <wps:spPr bwMode="auto">
                              <a:xfrm>
                                <a:off x="7508" y="7400"/>
                                <a:ext cx="50" cy="81"/>
                              </a:xfrm>
                              <a:custGeom>
                                <a:avLst/>
                                <a:gdLst>
                                  <a:gd name="T0" fmla="+- 0 7552 7508"/>
                                  <a:gd name="T1" fmla="*/ T0 w 50"/>
                                  <a:gd name="T2" fmla="+- 0 9395 9372"/>
                                  <a:gd name="T3" fmla="*/ 9395 h 81"/>
                                  <a:gd name="T4" fmla="+- 0 7552 7508"/>
                                  <a:gd name="T5" fmla="*/ T4 w 50"/>
                                  <a:gd name="T6" fmla="+- 0 9387 9372"/>
                                  <a:gd name="T7" fmla="*/ 9387 h 81"/>
                                  <a:gd name="T8" fmla="+- 0 7549 7508"/>
                                  <a:gd name="T9" fmla="*/ T8 w 50"/>
                                  <a:gd name="T10" fmla="+- 0 9380 9372"/>
                                  <a:gd name="T11" fmla="*/ 9380 h 81"/>
                                  <a:gd name="T12" fmla="+- 0 7542 7508"/>
                                  <a:gd name="T13" fmla="*/ T12 w 50"/>
                                  <a:gd name="T14" fmla="+- 0 9376 9372"/>
                                  <a:gd name="T15" fmla="*/ 9376 h 81"/>
                                  <a:gd name="T16" fmla="+- 0 7535 7508"/>
                                  <a:gd name="T17" fmla="*/ T16 w 50"/>
                                  <a:gd name="T18" fmla="+- 0 9372 9372"/>
                                  <a:gd name="T19" fmla="*/ 9372 h 81"/>
                                  <a:gd name="T20" fmla="+- 0 7508 7508"/>
                                  <a:gd name="T21" fmla="*/ T20 w 50"/>
                                  <a:gd name="T22" fmla="+- 0 9372 9372"/>
                                  <a:gd name="T23" fmla="*/ 9372 h 81"/>
                                  <a:gd name="T24" fmla="+- 0 7508 7508"/>
                                  <a:gd name="T25" fmla="*/ T24 w 50"/>
                                  <a:gd name="T26" fmla="+- 0 9453 9372"/>
                                  <a:gd name="T27" fmla="*/ 9453 h 81"/>
                                  <a:gd name="T28" fmla="+- 0 7518 7508"/>
                                  <a:gd name="T29" fmla="*/ T28 w 50"/>
                                  <a:gd name="T30" fmla="+- 0 9453 9372"/>
                                  <a:gd name="T31" fmla="*/ 9453 h 81"/>
                                  <a:gd name="T32" fmla="+- 0 7518 7508"/>
                                  <a:gd name="T33" fmla="*/ T32 w 50"/>
                                  <a:gd name="T34" fmla="+- 0 9381 9372"/>
                                  <a:gd name="T35" fmla="*/ 9381 h 81"/>
                                  <a:gd name="T36" fmla="+- 0 7531 7508"/>
                                  <a:gd name="T37" fmla="*/ T36 w 50"/>
                                  <a:gd name="T38" fmla="+- 0 9381 9372"/>
                                  <a:gd name="T39" fmla="*/ 9381 h 81"/>
                                  <a:gd name="T40" fmla="+- 0 7543 7508"/>
                                  <a:gd name="T41" fmla="*/ T40 w 50"/>
                                  <a:gd name="T42" fmla="+- 0 9383 9372"/>
                                  <a:gd name="T43" fmla="*/ 9383 h 81"/>
                                  <a:gd name="T44" fmla="+- 0 7543 7508"/>
                                  <a:gd name="T45" fmla="*/ T44 w 50"/>
                                  <a:gd name="T46" fmla="+- 0 9408 9372"/>
                                  <a:gd name="T47" fmla="*/ 9408 h 81"/>
                                  <a:gd name="T48" fmla="+- 0 7532 7508"/>
                                  <a:gd name="T49" fmla="*/ T48 w 50"/>
                                  <a:gd name="T50" fmla="+- 0 9410 9372"/>
                                  <a:gd name="T51" fmla="*/ 9410 h 81"/>
                                  <a:gd name="T52" fmla="+- 0 7533 7508"/>
                                  <a:gd name="T53" fmla="*/ T52 w 50"/>
                                  <a:gd name="T54" fmla="+- 0 9417 9372"/>
                                  <a:gd name="T55" fmla="*/ 9417 h 81"/>
                                  <a:gd name="T56" fmla="+- 0 7545 7508"/>
                                  <a:gd name="T57" fmla="*/ T56 w 50"/>
                                  <a:gd name="T58" fmla="+- 0 9416 9372"/>
                                  <a:gd name="T59" fmla="*/ 9416 h 81"/>
                                  <a:gd name="T60" fmla="+- 0 7552 7508"/>
                                  <a:gd name="T61" fmla="*/ T60 w 50"/>
                                  <a:gd name="T62" fmla="+- 0 9406 9372"/>
                                  <a:gd name="T63" fmla="*/ 9406 h 81"/>
                                  <a:gd name="T64" fmla="+- 0 7552 7508"/>
                                  <a:gd name="T65" fmla="*/ T64 w 50"/>
                                  <a:gd name="T66" fmla="+- 0 9395 9372"/>
                                  <a:gd name="T67" fmla="*/ 93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81">
                                    <a:moveTo>
                                      <a:pt x="44" y="23"/>
                                    </a:moveTo>
                                    <a:lnTo>
                                      <a:pt x="44" y="15"/>
                                    </a:lnTo>
                                    <a:lnTo>
                                      <a:pt x="41" y="8"/>
                                    </a:lnTo>
                                    <a:lnTo>
                                      <a:pt x="34" y="4"/>
                                    </a:lnTo>
                                    <a:lnTo>
                                      <a:pt x="27" y="0"/>
                                    </a:lnTo>
                                    <a:lnTo>
                                      <a:pt x="0" y="0"/>
                                    </a:lnTo>
                                    <a:lnTo>
                                      <a:pt x="0" y="81"/>
                                    </a:lnTo>
                                    <a:lnTo>
                                      <a:pt x="10" y="81"/>
                                    </a:lnTo>
                                    <a:lnTo>
                                      <a:pt x="10" y="9"/>
                                    </a:lnTo>
                                    <a:lnTo>
                                      <a:pt x="23" y="9"/>
                                    </a:lnTo>
                                    <a:lnTo>
                                      <a:pt x="35" y="11"/>
                                    </a:lnTo>
                                    <a:lnTo>
                                      <a:pt x="35" y="36"/>
                                    </a:lnTo>
                                    <a:lnTo>
                                      <a:pt x="24" y="38"/>
                                    </a:lnTo>
                                    <a:lnTo>
                                      <a:pt x="25" y="45"/>
                                    </a:lnTo>
                                    <a:lnTo>
                                      <a:pt x="37" y="44"/>
                                    </a:lnTo>
                                    <a:lnTo>
                                      <a:pt x="44" y="34"/>
                                    </a:lnTo>
                                    <a:lnTo>
                                      <a:pt x="44" y="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9"/>
                            <wps:cNvSpPr>
                              <a:spLocks/>
                            </wps:cNvSpPr>
                            <wps:spPr bwMode="auto">
                              <a:xfrm>
                                <a:off x="7590" y="7400"/>
                                <a:ext cx="48" cy="81"/>
                              </a:xfrm>
                              <a:custGeom>
                                <a:avLst/>
                                <a:gdLst>
                                  <a:gd name="T0" fmla="+- 0 7619 7590"/>
                                  <a:gd name="T1" fmla="*/ T0 w 48"/>
                                  <a:gd name="T2" fmla="+- 0 9381 9372"/>
                                  <a:gd name="T3" fmla="*/ 9381 h 81"/>
                                  <a:gd name="T4" fmla="+- 0 7638 7590"/>
                                  <a:gd name="T5" fmla="*/ T4 w 48"/>
                                  <a:gd name="T6" fmla="+- 0 9381 9372"/>
                                  <a:gd name="T7" fmla="*/ 9381 h 81"/>
                                  <a:gd name="T8" fmla="+- 0 7638 7590"/>
                                  <a:gd name="T9" fmla="*/ T8 w 48"/>
                                  <a:gd name="T10" fmla="+- 0 9372 9372"/>
                                  <a:gd name="T11" fmla="*/ 9372 h 81"/>
                                  <a:gd name="T12" fmla="+- 0 7590 7590"/>
                                  <a:gd name="T13" fmla="*/ T12 w 48"/>
                                  <a:gd name="T14" fmla="+- 0 9372 9372"/>
                                  <a:gd name="T15" fmla="*/ 9372 h 81"/>
                                  <a:gd name="T16" fmla="+- 0 7590 7590"/>
                                  <a:gd name="T17" fmla="*/ T16 w 48"/>
                                  <a:gd name="T18" fmla="+- 0 9381 9372"/>
                                  <a:gd name="T19" fmla="*/ 9381 h 81"/>
                                  <a:gd name="T20" fmla="+- 0 7609 7590"/>
                                  <a:gd name="T21" fmla="*/ T20 w 48"/>
                                  <a:gd name="T22" fmla="+- 0 9381 9372"/>
                                  <a:gd name="T23" fmla="*/ 9381 h 81"/>
                                  <a:gd name="T24" fmla="+- 0 7609 7590"/>
                                  <a:gd name="T25" fmla="*/ T24 w 48"/>
                                  <a:gd name="T26" fmla="+- 0 9453 9372"/>
                                  <a:gd name="T27" fmla="*/ 9453 h 81"/>
                                  <a:gd name="T28" fmla="+- 0 7619 7590"/>
                                  <a:gd name="T29" fmla="*/ T28 w 48"/>
                                  <a:gd name="T30" fmla="+- 0 9453 9372"/>
                                  <a:gd name="T31" fmla="*/ 9453 h 81"/>
                                  <a:gd name="T32" fmla="+- 0 7619 7590"/>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8" y="9"/>
                                    </a:lnTo>
                                    <a:lnTo>
                                      <a:pt x="48"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0"/>
                            <wps:cNvSpPr>
                              <a:spLocks/>
                            </wps:cNvSpPr>
                            <wps:spPr bwMode="auto">
                              <a:xfrm>
                                <a:off x="7646" y="7400"/>
                                <a:ext cx="50" cy="81"/>
                              </a:xfrm>
                              <a:custGeom>
                                <a:avLst/>
                                <a:gdLst>
                                  <a:gd name="T0" fmla="+- 0 7669 7646"/>
                                  <a:gd name="T1" fmla="*/ T0 w 50"/>
                                  <a:gd name="T2" fmla="+- 0 9410 9372"/>
                                  <a:gd name="T3" fmla="*/ 9410 h 81"/>
                                  <a:gd name="T4" fmla="+- 0 7656 7646"/>
                                  <a:gd name="T5" fmla="*/ T4 w 50"/>
                                  <a:gd name="T6" fmla="+- 0 9410 9372"/>
                                  <a:gd name="T7" fmla="*/ 9410 h 81"/>
                                  <a:gd name="T8" fmla="+- 0 7656 7646"/>
                                  <a:gd name="T9" fmla="*/ T8 w 50"/>
                                  <a:gd name="T10" fmla="+- 0 9381 9372"/>
                                  <a:gd name="T11" fmla="*/ 9381 h 81"/>
                                  <a:gd name="T12" fmla="+- 0 7656 7646"/>
                                  <a:gd name="T13" fmla="*/ T12 w 50"/>
                                  <a:gd name="T14" fmla="+- 0 9453 9372"/>
                                  <a:gd name="T15" fmla="*/ 9453 h 81"/>
                                  <a:gd name="T16" fmla="+- 0 7656 7646"/>
                                  <a:gd name="T17" fmla="*/ T16 w 50"/>
                                  <a:gd name="T18" fmla="+- 0 9418 9372"/>
                                  <a:gd name="T19" fmla="*/ 9418 h 81"/>
                                  <a:gd name="T20" fmla="+- 0 7660 7646"/>
                                  <a:gd name="T21" fmla="*/ T20 w 50"/>
                                  <a:gd name="T22" fmla="+- 0 9418 9372"/>
                                  <a:gd name="T23" fmla="*/ 9418 h 81"/>
                                  <a:gd name="T24" fmla="+- 0 7684 7646"/>
                                  <a:gd name="T25" fmla="*/ T24 w 50"/>
                                  <a:gd name="T26" fmla="+- 0 9453 9372"/>
                                  <a:gd name="T27" fmla="*/ 9453 h 81"/>
                                  <a:gd name="T28" fmla="+- 0 7696 7646"/>
                                  <a:gd name="T29" fmla="*/ T28 w 50"/>
                                  <a:gd name="T30" fmla="+- 0 9453 9372"/>
                                  <a:gd name="T31" fmla="*/ 9453 h 81"/>
                                  <a:gd name="T32" fmla="+- 0 7671 7646"/>
                                  <a:gd name="T33" fmla="*/ T32 w 50"/>
                                  <a:gd name="T34" fmla="+- 0 9417 9372"/>
                                  <a:gd name="T35" fmla="*/ 9417 h 81"/>
                                  <a:gd name="T36" fmla="+- 0 7669 7646"/>
                                  <a:gd name="T37" fmla="*/ T36 w 50"/>
                                  <a:gd name="T38" fmla="+- 0 9410 9372"/>
                                  <a:gd name="T39" fmla="*/ 941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81">
                                    <a:moveTo>
                                      <a:pt x="23" y="38"/>
                                    </a:moveTo>
                                    <a:lnTo>
                                      <a:pt x="10" y="38"/>
                                    </a:lnTo>
                                    <a:lnTo>
                                      <a:pt x="10" y="9"/>
                                    </a:lnTo>
                                    <a:lnTo>
                                      <a:pt x="10" y="81"/>
                                    </a:lnTo>
                                    <a:lnTo>
                                      <a:pt x="10" y="46"/>
                                    </a:lnTo>
                                    <a:lnTo>
                                      <a:pt x="14" y="46"/>
                                    </a:lnTo>
                                    <a:lnTo>
                                      <a:pt x="38" y="81"/>
                                    </a:lnTo>
                                    <a:lnTo>
                                      <a:pt x="50" y="81"/>
                                    </a:lnTo>
                                    <a:lnTo>
                                      <a:pt x="25" y="45"/>
                                    </a:lnTo>
                                    <a:lnTo>
                                      <a:pt x="23"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1"/>
                            <wps:cNvSpPr>
                              <a:spLocks/>
                            </wps:cNvSpPr>
                            <wps:spPr bwMode="auto">
                              <a:xfrm>
                                <a:off x="7646" y="7400"/>
                                <a:ext cx="50" cy="81"/>
                              </a:xfrm>
                              <a:custGeom>
                                <a:avLst/>
                                <a:gdLst>
                                  <a:gd name="T0" fmla="+- 0 7690 7646"/>
                                  <a:gd name="T1" fmla="*/ T0 w 50"/>
                                  <a:gd name="T2" fmla="+- 0 9395 9372"/>
                                  <a:gd name="T3" fmla="*/ 9395 h 81"/>
                                  <a:gd name="T4" fmla="+- 0 7690 7646"/>
                                  <a:gd name="T5" fmla="*/ T4 w 50"/>
                                  <a:gd name="T6" fmla="+- 0 9387 9372"/>
                                  <a:gd name="T7" fmla="*/ 9387 h 81"/>
                                  <a:gd name="T8" fmla="+- 0 7686 7646"/>
                                  <a:gd name="T9" fmla="*/ T8 w 50"/>
                                  <a:gd name="T10" fmla="+- 0 9380 9372"/>
                                  <a:gd name="T11" fmla="*/ 9380 h 81"/>
                                  <a:gd name="T12" fmla="+- 0 7679 7646"/>
                                  <a:gd name="T13" fmla="*/ T12 w 50"/>
                                  <a:gd name="T14" fmla="+- 0 9376 9372"/>
                                  <a:gd name="T15" fmla="*/ 9376 h 81"/>
                                  <a:gd name="T16" fmla="+- 0 7673 7646"/>
                                  <a:gd name="T17" fmla="*/ T16 w 50"/>
                                  <a:gd name="T18" fmla="+- 0 9372 9372"/>
                                  <a:gd name="T19" fmla="*/ 9372 h 81"/>
                                  <a:gd name="T20" fmla="+- 0 7646 7646"/>
                                  <a:gd name="T21" fmla="*/ T20 w 50"/>
                                  <a:gd name="T22" fmla="+- 0 9372 9372"/>
                                  <a:gd name="T23" fmla="*/ 9372 h 81"/>
                                  <a:gd name="T24" fmla="+- 0 7646 7646"/>
                                  <a:gd name="T25" fmla="*/ T24 w 50"/>
                                  <a:gd name="T26" fmla="+- 0 9453 9372"/>
                                  <a:gd name="T27" fmla="*/ 9453 h 81"/>
                                  <a:gd name="T28" fmla="+- 0 7656 7646"/>
                                  <a:gd name="T29" fmla="*/ T28 w 50"/>
                                  <a:gd name="T30" fmla="+- 0 9453 9372"/>
                                  <a:gd name="T31" fmla="*/ 9453 h 81"/>
                                  <a:gd name="T32" fmla="+- 0 7656 7646"/>
                                  <a:gd name="T33" fmla="*/ T32 w 50"/>
                                  <a:gd name="T34" fmla="+- 0 9381 9372"/>
                                  <a:gd name="T35" fmla="*/ 9381 h 81"/>
                                  <a:gd name="T36" fmla="+- 0 7669 7646"/>
                                  <a:gd name="T37" fmla="*/ T36 w 50"/>
                                  <a:gd name="T38" fmla="+- 0 9381 9372"/>
                                  <a:gd name="T39" fmla="*/ 9381 h 81"/>
                                  <a:gd name="T40" fmla="+- 0 7681 7646"/>
                                  <a:gd name="T41" fmla="*/ T40 w 50"/>
                                  <a:gd name="T42" fmla="+- 0 9383 9372"/>
                                  <a:gd name="T43" fmla="*/ 9383 h 81"/>
                                  <a:gd name="T44" fmla="+- 0 7681 7646"/>
                                  <a:gd name="T45" fmla="*/ T44 w 50"/>
                                  <a:gd name="T46" fmla="+- 0 9408 9372"/>
                                  <a:gd name="T47" fmla="*/ 9408 h 81"/>
                                  <a:gd name="T48" fmla="+- 0 7669 7646"/>
                                  <a:gd name="T49" fmla="*/ T48 w 50"/>
                                  <a:gd name="T50" fmla="+- 0 9410 9372"/>
                                  <a:gd name="T51" fmla="*/ 9410 h 81"/>
                                  <a:gd name="T52" fmla="+- 0 7671 7646"/>
                                  <a:gd name="T53" fmla="*/ T52 w 50"/>
                                  <a:gd name="T54" fmla="+- 0 9417 9372"/>
                                  <a:gd name="T55" fmla="*/ 9417 h 81"/>
                                  <a:gd name="T56" fmla="+- 0 7682 7646"/>
                                  <a:gd name="T57" fmla="*/ T56 w 50"/>
                                  <a:gd name="T58" fmla="+- 0 9416 9372"/>
                                  <a:gd name="T59" fmla="*/ 9416 h 81"/>
                                  <a:gd name="T60" fmla="+- 0 7690 7646"/>
                                  <a:gd name="T61" fmla="*/ T60 w 50"/>
                                  <a:gd name="T62" fmla="+- 0 9406 9372"/>
                                  <a:gd name="T63" fmla="*/ 9406 h 81"/>
                                  <a:gd name="T64" fmla="+- 0 7690 7646"/>
                                  <a:gd name="T65" fmla="*/ T64 w 50"/>
                                  <a:gd name="T66" fmla="+- 0 9395 9372"/>
                                  <a:gd name="T67" fmla="*/ 93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81">
                                    <a:moveTo>
                                      <a:pt x="44" y="23"/>
                                    </a:moveTo>
                                    <a:lnTo>
                                      <a:pt x="44" y="15"/>
                                    </a:lnTo>
                                    <a:lnTo>
                                      <a:pt x="40" y="8"/>
                                    </a:lnTo>
                                    <a:lnTo>
                                      <a:pt x="33" y="4"/>
                                    </a:lnTo>
                                    <a:lnTo>
                                      <a:pt x="27" y="0"/>
                                    </a:lnTo>
                                    <a:lnTo>
                                      <a:pt x="0" y="0"/>
                                    </a:lnTo>
                                    <a:lnTo>
                                      <a:pt x="0" y="81"/>
                                    </a:lnTo>
                                    <a:lnTo>
                                      <a:pt x="10" y="81"/>
                                    </a:lnTo>
                                    <a:lnTo>
                                      <a:pt x="10" y="9"/>
                                    </a:lnTo>
                                    <a:lnTo>
                                      <a:pt x="23" y="9"/>
                                    </a:lnTo>
                                    <a:lnTo>
                                      <a:pt x="35" y="11"/>
                                    </a:lnTo>
                                    <a:lnTo>
                                      <a:pt x="35" y="36"/>
                                    </a:lnTo>
                                    <a:lnTo>
                                      <a:pt x="23" y="38"/>
                                    </a:lnTo>
                                    <a:lnTo>
                                      <a:pt x="25" y="45"/>
                                    </a:lnTo>
                                    <a:lnTo>
                                      <a:pt x="36" y="44"/>
                                    </a:lnTo>
                                    <a:lnTo>
                                      <a:pt x="44" y="34"/>
                                    </a:lnTo>
                                    <a:lnTo>
                                      <a:pt x="44" y="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2"/>
                            <wps:cNvSpPr>
                              <a:spLocks/>
                            </wps:cNvSpPr>
                            <wps:spPr bwMode="auto">
                              <a:xfrm>
                                <a:off x="7695" y="7397"/>
                                <a:ext cx="77" cy="84"/>
                              </a:xfrm>
                              <a:custGeom>
                                <a:avLst/>
                                <a:gdLst>
                                  <a:gd name="T0" fmla="+- 0 7720 7695"/>
                                  <a:gd name="T1" fmla="*/ T0 w 77"/>
                                  <a:gd name="T2" fmla="+- 0 9423 9369"/>
                                  <a:gd name="T3" fmla="*/ 9423 h 84"/>
                                  <a:gd name="T4" fmla="+- 0 7734 7695"/>
                                  <a:gd name="T5" fmla="*/ T4 w 77"/>
                                  <a:gd name="T6" fmla="+- 0 9391 9369"/>
                                  <a:gd name="T7" fmla="*/ 9391 h 84"/>
                                  <a:gd name="T8" fmla="+- 0 7748 7695"/>
                                  <a:gd name="T9" fmla="*/ T8 w 77"/>
                                  <a:gd name="T10" fmla="+- 0 9423 9369"/>
                                  <a:gd name="T11" fmla="*/ 9423 h 84"/>
                                  <a:gd name="T12" fmla="+- 0 7752 7695"/>
                                  <a:gd name="T13" fmla="*/ T12 w 77"/>
                                  <a:gd name="T14" fmla="+- 0 9432 9369"/>
                                  <a:gd name="T15" fmla="*/ 9432 h 84"/>
                                  <a:gd name="T16" fmla="+- 0 7762 7695"/>
                                  <a:gd name="T17" fmla="*/ T16 w 77"/>
                                  <a:gd name="T18" fmla="+- 0 9453 9369"/>
                                  <a:gd name="T19" fmla="*/ 9453 h 84"/>
                                  <a:gd name="T20" fmla="+- 0 7772 7695"/>
                                  <a:gd name="T21" fmla="*/ T20 w 77"/>
                                  <a:gd name="T22" fmla="+- 0 9453 9369"/>
                                  <a:gd name="T23" fmla="*/ 9453 h 84"/>
                                  <a:gd name="T24" fmla="+- 0 7734 7695"/>
                                  <a:gd name="T25" fmla="*/ T24 w 77"/>
                                  <a:gd name="T26" fmla="+- 0 9369 9369"/>
                                  <a:gd name="T27" fmla="*/ 9369 h 84"/>
                                  <a:gd name="T28" fmla="+- 0 7720 7695"/>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5" y="54"/>
                                    </a:moveTo>
                                    <a:lnTo>
                                      <a:pt x="39" y="22"/>
                                    </a:lnTo>
                                    <a:lnTo>
                                      <a:pt x="53" y="54"/>
                                    </a:lnTo>
                                    <a:lnTo>
                                      <a:pt x="57" y="63"/>
                                    </a:lnTo>
                                    <a:lnTo>
                                      <a:pt x="67" y="84"/>
                                    </a:lnTo>
                                    <a:lnTo>
                                      <a:pt x="77" y="84"/>
                                    </a:lnTo>
                                    <a:lnTo>
                                      <a:pt x="39" y="0"/>
                                    </a:lnTo>
                                    <a:lnTo>
                                      <a:pt x="25"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3"/>
                            <wps:cNvSpPr>
                              <a:spLocks/>
                            </wps:cNvSpPr>
                            <wps:spPr bwMode="auto">
                              <a:xfrm>
                                <a:off x="7695" y="7397"/>
                                <a:ext cx="77" cy="84"/>
                              </a:xfrm>
                              <a:custGeom>
                                <a:avLst/>
                                <a:gdLst>
                                  <a:gd name="T0" fmla="+- 0 7695 7695"/>
                                  <a:gd name="T1" fmla="*/ T0 w 77"/>
                                  <a:gd name="T2" fmla="+- 0 9453 9369"/>
                                  <a:gd name="T3" fmla="*/ 9453 h 84"/>
                                  <a:gd name="T4" fmla="+- 0 7706 7695"/>
                                  <a:gd name="T5" fmla="*/ T4 w 77"/>
                                  <a:gd name="T6" fmla="+- 0 9453 9369"/>
                                  <a:gd name="T7" fmla="*/ 9453 h 84"/>
                                  <a:gd name="T8" fmla="+- 0 7715 7695"/>
                                  <a:gd name="T9" fmla="*/ T8 w 77"/>
                                  <a:gd name="T10" fmla="+- 0 9432 9369"/>
                                  <a:gd name="T11" fmla="*/ 9432 h 84"/>
                                  <a:gd name="T12" fmla="+- 0 7752 7695"/>
                                  <a:gd name="T13" fmla="*/ T12 w 77"/>
                                  <a:gd name="T14" fmla="+- 0 9432 9369"/>
                                  <a:gd name="T15" fmla="*/ 9432 h 84"/>
                                  <a:gd name="T16" fmla="+- 0 7748 7695"/>
                                  <a:gd name="T17" fmla="*/ T16 w 77"/>
                                  <a:gd name="T18" fmla="+- 0 9423 9369"/>
                                  <a:gd name="T19" fmla="*/ 9423 h 84"/>
                                  <a:gd name="T20" fmla="+- 0 7720 7695"/>
                                  <a:gd name="T21" fmla="*/ T20 w 77"/>
                                  <a:gd name="T22" fmla="+- 0 9423 9369"/>
                                  <a:gd name="T23" fmla="*/ 9423 h 84"/>
                                  <a:gd name="T24" fmla="+- 0 7734 7695"/>
                                  <a:gd name="T25" fmla="*/ T24 w 77"/>
                                  <a:gd name="T26" fmla="+- 0 9369 9369"/>
                                  <a:gd name="T27" fmla="*/ 9369 h 84"/>
                                  <a:gd name="T28" fmla="+- 0 7695 7695"/>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1" y="84"/>
                                    </a:lnTo>
                                    <a:lnTo>
                                      <a:pt x="20" y="63"/>
                                    </a:lnTo>
                                    <a:lnTo>
                                      <a:pt x="57" y="63"/>
                                    </a:lnTo>
                                    <a:lnTo>
                                      <a:pt x="53" y="54"/>
                                    </a:lnTo>
                                    <a:lnTo>
                                      <a:pt x="25" y="54"/>
                                    </a:lnTo>
                                    <a:lnTo>
                                      <a:pt x="39"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4"/>
                            <wps:cNvSpPr>
                              <a:spLocks/>
                            </wps:cNvSpPr>
                            <wps:spPr bwMode="auto">
                              <a:xfrm>
                                <a:off x="7778" y="7400"/>
                                <a:ext cx="62" cy="81"/>
                              </a:xfrm>
                              <a:custGeom>
                                <a:avLst/>
                                <a:gdLst>
                                  <a:gd name="T0" fmla="+- 0 7792 7778"/>
                                  <a:gd name="T1" fmla="*/ T0 w 62"/>
                                  <a:gd name="T2" fmla="+- 0 9381 9372"/>
                                  <a:gd name="T3" fmla="*/ 9381 h 81"/>
                                  <a:gd name="T4" fmla="+- 0 7795 7778"/>
                                  <a:gd name="T5" fmla="*/ T4 w 62"/>
                                  <a:gd name="T6" fmla="+- 0 9372 9372"/>
                                  <a:gd name="T7" fmla="*/ 9372 h 81"/>
                                  <a:gd name="T8" fmla="+- 0 7778 7778"/>
                                  <a:gd name="T9" fmla="*/ T8 w 62"/>
                                  <a:gd name="T10" fmla="+- 0 9372 9372"/>
                                  <a:gd name="T11" fmla="*/ 9372 h 81"/>
                                  <a:gd name="T12" fmla="+- 0 7778 7778"/>
                                  <a:gd name="T13" fmla="*/ T12 w 62"/>
                                  <a:gd name="T14" fmla="+- 0 9453 9372"/>
                                  <a:gd name="T15" fmla="*/ 9453 h 81"/>
                                  <a:gd name="T16" fmla="+- 0 7795 7778"/>
                                  <a:gd name="T17" fmla="*/ T16 w 62"/>
                                  <a:gd name="T18" fmla="+- 0 9453 9372"/>
                                  <a:gd name="T19" fmla="*/ 9453 h 81"/>
                                  <a:gd name="T20" fmla="+- 0 7792 7778"/>
                                  <a:gd name="T21" fmla="*/ T20 w 62"/>
                                  <a:gd name="T22" fmla="+- 0 9443 9372"/>
                                  <a:gd name="T23" fmla="*/ 9443 h 81"/>
                                  <a:gd name="T24" fmla="+- 0 7788 7778"/>
                                  <a:gd name="T25" fmla="*/ T24 w 62"/>
                                  <a:gd name="T26" fmla="+- 0 9443 9372"/>
                                  <a:gd name="T27" fmla="*/ 9443 h 81"/>
                                  <a:gd name="T28" fmla="+- 0 7788 7778"/>
                                  <a:gd name="T29" fmla="*/ T28 w 62"/>
                                  <a:gd name="T30" fmla="+- 0 9381 9372"/>
                                  <a:gd name="T31" fmla="*/ 9381 h 81"/>
                                  <a:gd name="T32" fmla="+- 0 7792 7778"/>
                                  <a:gd name="T33" fmla="*/ T32 w 62"/>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 h="81">
                                    <a:moveTo>
                                      <a:pt x="14" y="9"/>
                                    </a:moveTo>
                                    <a:lnTo>
                                      <a:pt x="17" y="0"/>
                                    </a:lnTo>
                                    <a:lnTo>
                                      <a:pt x="0" y="0"/>
                                    </a:lnTo>
                                    <a:lnTo>
                                      <a:pt x="0" y="81"/>
                                    </a:lnTo>
                                    <a:lnTo>
                                      <a:pt x="17" y="81"/>
                                    </a:lnTo>
                                    <a:lnTo>
                                      <a:pt x="14" y="71"/>
                                    </a:lnTo>
                                    <a:lnTo>
                                      <a:pt x="10" y="71"/>
                                    </a:lnTo>
                                    <a:lnTo>
                                      <a:pt x="10" y="9"/>
                                    </a:lnTo>
                                    <a:lnTo>
                                      <a:pt x="14"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
                            <wps:cNvSpPr>
                              <a:spLocks/>
                            </wps:cNvSpPr>
                            <wps:spPr bwMode="auto">
                              <a:xfrm>
                                <a:off x="7778" y="7400"/>
                                <a:ext cx="62" cy="81"/>
                              </a:xfrm>
                              <a:custGeom>
                                <a:avLst/>
                                <a:gdLst>
                                  <a:gd name="T0" fmla="+- 0 7834 7778"/>
                                  <a:gd name="T1" fmla="*/ T0 w 62"/>
                                  <a:gd name="T2" fmla="+- 0 9390 9372"/>
                                  <a:gd name="T3" fmla="*/ 9390 h 81"/>
                                  <a:gd name="T4" fmla="+- 0 7818 7778"/>
                                  <a:gd name="T5" fmla="*/ T4 w 62"/>
                                  <a:gd name="T6" fmla="+- 0 9376 9372"/>
                                  <a:gd name="T7" fmla="*/ 9376 h 81"/>
                                  <a:gd name="T8" fmla="+- 0 7795 7778"/>
                                  <a:gd name="T9" fmla="*/ T8 w 62"/>
                                  <a:gd name="T10" fmla="+- 0 9372 9372"/>
                                  <a:gd name="T11" fmla="*/ 9372 h 81"/>
                                  <a:gd name="T12" fmla="+- 0 7795 7778"/>
                                  <a:gd name="T13" fmla="*/ T12 w 62"/>
                                  <a:gd name="T14" fmla="+- 0 9372 9372"/>
                                  <a:gd name="T15" fmla="*/ 9372 h 81"/>
                                  <a:gd name="T16" fmla="+- 0 7792 7778"/>
                                  <a:gd name="T17" fmla="*/ T16 w 62"/>
                                  <a:gd name="T18" fmla="+- 0 9381 9372"/>
                                  <a:gd name="T19" fmla="*/ 9381 h 81"/>
                                  <a:gd name="T20" fmla="+- 0 7814 7778"/>
                                  <a:gd name="T21" fmla="*/ T20 w 62"/>
                                  <a:gd name="T22" fmla="+- 0 9385 9372"/>
                                  <a:gd name="T23" fmla="*/ 9385 h 81"/>
                                  <a:gd name="T24" fmla="+- 0 7828 7778"/>
                                  <a:gd name="T25" fmla="*/ T24 w 62"/>
                                  <a:gd name="T26" fmla="+- 0 9401 9372"/>
                                  <a:gd name="T27" fmla="*/ 9401 h 81"/>
                                  <a:gd name="T28" fmla="+- 0 7830 7778"/>
                                  <a:gd name="T29" fmla="*/ T28 w 62"/>
                                  <a:gd name="T30" fmla="+- 0 9412 9372"/>
                                  <a:gd name="T31" fmla="*/ 9412 h 81"/>
                                  <a:gd name="T32" fmla="+- 0 7822 7778"/>
                                  <a:gd name="T33" fmla="*/ T32 w 62"/>
                                  <a:gd name="T34" fmla="+- 0 9434 9372"/>
                                  <a:gd name="T35" fmla="*/ 9434 h 81"/>
                                  <a:gd name="T36" fmla="+- 0 7803 7778"/>
                                  <a:gd name="T37" fmla="*/ T36 w 62"/>
                                  <a:gd name="T38" fmla="+- 0 9442 9372"/>
                                  <a:gd name="T39" fmla="*/ 9442 h 81"/>
                                  <a:gd name="T40" fmla="+- 0 7792 7778"/>
                                  <a:gd name="T41" fmla="*/ T40 w 62"/>
                                  <a:gd name="T42" fmla="+- 0 9443 9372"/>
                                  <a:gd name="T43" fmla="*/ 9443 h 81"/>
                                  <a:gd name="T44" fmla="+- 0 7795 7778"/>
                                  <a:gd name="T45" fmla="*/ T44 w 62"/>
                                  <a:gd name="T46" fmla="+- 0 9453 9372"/>
                                  <a:gd name="T47" fmla="*/ 9453 h 81"/>
                                  <a:gd name="T48" fmla="+- 0 7817 7778"/>
                                  <a:gd name="T49" fmla="*/ T48 w 62"/>
                                  <a:gd name="T50" fmla="+- 0 9448 9372"/>
                                  <a:gd name="T51" fmla="*/ 9448 h 81"/>
                                  <a:gd name="T52" fmla="+- 0 7833 7778"/>
                                  <a:gd name="T53" fmla="*/ T52 w 62"/>
                                  <a:gd name="T54" fmla="+- 0 9435 9372"/>
                                  <a:gd name="T55" fmla="*/ 9435 h 81"/>
                                  <a:gd name="T56" fmla="+- 0 7840 7778"/>
                                  <a:gd name="T57" fmla="*/ T56 w 62"/>
                                  <a:gd name="T58" fmla="+- 0 9413 9372"/>
                                  <a:gd name="T59" fmla="*/ 9413 h 81"/>
                                  <a:gd name="T60" fmla="+- 0 7840 7778"/>
                                  <a:gd name="T61" fmla="*/ T60 w 62"/>
                                  <a:gd name="T62" fmla="+- 0 9412 9372"/>
                                  <a:gd name="T63" fmla="*/ 9412 h 81"/>
                                  <a:gd name="T64" fmla="+- 0 7834 7778"/>
                                  <a:gd name="T65" fmla="*/ T64 w 62"/>
                                  <a:gd name="T66" fmla="+- 0 9390 9372"/>
                                  <a:gd name="T67" fmla="*/ 939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81">
                                    <a:moveTo>
                                      <a:pt x="56" y="18"/>
                                    </a:moveTo>
                                    <a:lnTo>
                                      <a:pt x="40" y="4"/>
                                    </a:lnTo>
                                    <a:lnTo>
                                      <a:pt x="17" y="0"/>
                                    </a:lnTo>
                                    <a:lnTo>
                                      <a:pt x="14" y="9"/>
                                    </a:lnTo>
                                    <a:lnTo>
                                      <a:pt x="36" y="13"/>
                                    </a:lnTo>
                                    <a:lnTo>
                                      <a:pt x="50" y="29"/>
                                    </a:lnTo>
                                    <a:lnTo>
                                      <a:pt x="52" y="40"/>
                                    </a:lnTo>
                                    <a:lnTo>
                                      <a:pt x="44" y="62"/>
                                    </a:lnTo>
                                    <a:lnTo>
                                      <a:pt x="25" y="70"/>
                                    </a:lnTo>
                                    <a:lnTo>
                                      <a:pt x="14" y="71"/>
                                    </a:lnTo>
                                    <a:lnTo>
                                      <a:pt x="17" y="81"/>
                                    </a:lnTo>
                                    <a:lnTo>
                                      <a:pt x="39" y="76"/>
                                    </a:lnTo>
                                    <a:lnTo>
                                      <a:pt x="55" y="63"/>
                                    </a:lnTo>
                                    <a:lnTo>
                                      <a:pt x="62" y="41"/>
                                    </a:lnTo>
                                    <a:lnTo>
                                      <a:pt x="62" y="40"/>
                                    </a:lnTo>
                                    <a:lnTo>
                                      <a:pt x="56" y="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
                            <wps:cNvSpPr>
                              <a:spLocks/>
                            </wps:cNvSpPr>
                            <wps:spPr bwMode="auto">
                              <a:xfrm>
                                <a:off x="7850" y="7400"/>
                                <a:ext cx="43" cy="81"/>
                              </a:xfrm>
                              <a:custGeom>
                                <a:avLst/>
                                <a:gdLst>
                                  <a:gd name="T0" fmla="+- 0 7860 7850"/>
                                  <a:gd name="T1" fmla="*/ T0 w 43"/>
                                  <a:gd name="T2" fmla="+- 0 9381 9372"/>
                                  <a:gd name="T3" fmla="*/ 9381 h 81"/>
                                  <a:gd name="T4" fmla="+- 0 7893 7850"/>
                                  <a:gd name="T5" fmla="*/ T4 w 43"/>
                                  <a:gd name="T6" fmla="+- 0 9381 9372"/>
                                  <a:gd name="T7" fmla="*/ 9381 h 81"/>
                                  <a:gd name="T8" fmla="+- 0 7893 7850"/>
                                  <a:gd name="T9" fmla="*/ T8 w 43"/>
                                  <a:gd name="T10" fmla="+- 0 9372 9372"/>
                                  <a:gd name="T11" fmla="*/ 9372 h 81"/>
                                  <a:gd name="T12" fmla="+- 0 7850 7850"/>
                                  <a:gd name="T13" fmla="*/ T12 w 43"/>
                                  <a:gd name="T14" fmla="+- 0 9372 9372"/>
                                  <a:gd name="T15" fmla="*/ 9372 h 81"/>
                                  <a:gd name="T16" fmla="+- 0 7850 7850"/>
                                  <a:gd name="T17" fmla="*/ T16 w 43"/>
                                  <a:gd name="T18" fmla="+- 0 9453 9372"/>
                                  <a:gd name="T19" fmla="*/ 9453 h 81"/>
                                  <a:gd name="T20" fmla="+- 0 7893 7850"/>
                                  <a:gd name="T21" fmla="*/ T20 w 43"/>
                                  <a:gd name="T22" fmla="+- 0 9453 9372"/>
                                  <a:gd name="T23" fmla="*/ 9453 h 81"/>
                                  <a:gd name="T24" fmla="+- 0 7893 7850"/>
                                  <a:gd name="T25" fmla="*/ T24 w 43"/>
                                  <a:gd name="T26" fmla="+- 0 9443 9372"/>
                                  <a:gd name="T27" fmla="*/ 9443 h 81"/>
                                  <a:gd name="T28" fmla="+- 0 7860 7850"/>
                                  <a:gd name="T29" fmla="*/ T28 w 43"/>
                                  <a:gd name="T30" fmla="+- 0 9443 9372"/>
                                  <a:gd name="T31" fmla="*/ 9443 h 81"/>
                                  <a:gd name="T32" fmla="+- 0 7860 7850"/>
                                  <a:gd name="T33" fmla="*/ T32 w 43"/>
                                  <a:gd name="T34" fmla="+- 0 9413 9372"/>
                                  <a:gd name="T35" fmla="*/ 9413 h 81"/>
                                  <a:gd name="T36" fmla="+- 0 7892 7850"/>
                                  <a:gd name="T37" fmla="*/ T36 w 43"/>
                                  <a:gd name="T38" fmla="+- 0 9413 9372"/>
                                  <a:gd name="T39" fmla="*/ 9413 h 81"/>
                                  <a:gd name="T40" fmla="+- 0 7892 7850"/>
                                  <a:gd name="T41" fmla="*/ T40 w 43"/>
                                  <a:gd name="T42" fmla="+- 0 9404 9372"/>
                                  <a:gd name="T43" fmla="*/ 9404 h 81"/>
                                  <a:gd name="T44" fmla="+- 0 7860 7850"/>
                                  <a:gd name="T45" fmla="*/ T44 w 43"/>
                                  <a:gd name="T46" fmla="+- 0 9404 9372"/>
                                  <a:gd name="T47" fmla="*/ 9404 h 81"/>
                                  <a:gd name="T48" fmla="+- 0 7860 7850"/>
                                  <a:gd name="T49" fmla="*/ T48 w 43"/>
                                  <a:gd name="T50" fmla="+- 0 9381 9372"/>
                                  <a:gd name="T51"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81">
                                    <a:moveTo>
                                      <a:pt x="10" y="9"/>
                                    </a:moveTo>
                                    <a:lnTo>
                                      <a:pt x="43" y="9"/>
                                    </a:lnTo>
                                    <a:lnTo>
                                      <a:pt x="43" y="0"/>
                                    </a:lnTo>
                                    <a:lnTo>
                                      <a:pt x="0" y="0"/>
                                    </a:lnTo>
                                    <a:lnTo>
                                      <a:pt x="0" y="81"/>
                                    </a:lnTo>
                                    <a:lnTo>
                                      <a:pt x="43" y="81"/>
                                    </a:lnTo>
                                    <a:lnTo>
                                      <a:pt x="43" y="71"/>
                                    </a:lnTo>
                                    <a:lnTo>
                                      <a:pt x="10" y="71"/>
                                    </a:lnTo>
                                    <a:lnTo>
                                      <a:pt x="10" y="41"/>
                                    </a:lnTo>
                                    <a:lnTo>
                                      <a:pt x="42" y="41"/>
                                    </a:lnTo>
                                    <a:lnTo>
                                      <a:pt x="42" y="32"/>
                                    </a:lnTo>
                                    <a:lnTo>
                                      <a:pt x="10" y="32"/>
                                    </a:lnTo>
                                    <a:lnTo>
                                      <a:pt x="10"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7"/>
                            <wps:cNvSpPr>
                              <a:spLocks/>
                            </wps:cNvSpPr>
                            <wps:spPr bwMode="auto">
                              <a:xfrm>
                                <a:off x="7928" y="7397"/>
                                <a:ext cx="77" cy="84"/>
                              </a:xfrm>
                              <a:custGeom>
                                <a:avLst/>
                                <a:gdLst>
                                  <a:gd name="T0" fmla="+- 0 7952 7928"/>
                                  <a:gd name="T1" fmla="*/ T0 w 77"/>
                                  <a:gd name="T2" fmla="+- 0 9423 9369"/>
                                  <a:gd name="T3" fmla="*/ 9423 h 84"/>
                                  <a:gd name="T4" fmla="+- 0 7966 7928"/>
                                  <a:gd name="T5" fmla="*/ T4 w 77"/>
                                  <a:gd name="T6" fmla="+- 0 9391 9369"/>
                                  <a:gd name="T7" fmla="*/ 9391 h 84"/>
                                  <a:gd name="T8" fmla="+- 0 7981 7928"/>
                                  <a:gd name="T9" fmla="*/ T8 w 77"/>
                                  <a:gd name="T10" fmla="+- 0 9423 9369"/>
                                  <a:gd name="T11" fmla="*/ 9423 h 84"/>
                                  <a:gd name="T12" fmla="+- 0 7985 7928"/>
                                  <a:gd name="T13" fmla="*/ T12 w 77"/>
                                  <a:gd name="T14" fmla="+- 0 9432 9369"/>
                                  <a:gd name="T15" fmla="*/ 9432 h 84"/>
                                  <a:gd name="T16" fmla="+- 0 7994 7928"/>
                                  <a:gd name="T17" fmla="*/ T16 w 77"/>
                                  <a:gd name="T18" fmla="+- 0 9453 9369"/>
                                  <a:gd name="T19" fmla="*/ 9453 h 84"/>
                                  <a:gd name="T20" fmla="+- 0 8005 7928"/>
                                  <a:gd name="T21" fmla="*/ T20 w 77"/>
                                  <a:gd name="T22" fmla="+- 0 9453 9369"/>
                                  <a:gd name="T23" fmla="*/ 9453 h 84"/>
                                  <a:gd name="T24" fmla="+- 0 7966 7928"/>
                                  <a:gd name="T25" fmla="*/ T24 w 77"/>
                                  <a:gd name="T26" fmla="+- 0 9369 9369"/>
                                  <a:gd name="T27" fmla="*/ 9369 h 84"/>
                                  <a:gd name="T28" fmla="+- 0 7952 7928"/>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4" y="54"/>
                                    </a:moveTo>
                                    <a:lnTo>
                                      <a:pt x="38" y="22"/>
                                    </a:lnTo>
                                    <a:lnTo>
                                      <a:pt x="53" y="54"/>
                                    </a:lnTo>
                                    <a:lnTo>
                                      <a:pt x="57" y="63"/>
                                    </a:lnTo>
                                    <a:lnTo>
                                      <a:pt x="66" y="84"/>
                                    </a:lnTo>
                                    <a:lnTo>
                                      <a:pt x="77" y="84"/>
                                    </a:lnTo>
                                    <a:lnTo>
                                      <a:pt x="38" y="0"/>
                                    </a:lnTo>
                                    <a:lnTo>
                                      <a:pt x="24"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8"/>
                            <wps:cNvSpPr>
                              <a:spLocks/>
                            </wps:cNvSpPr>
                            <wps:spPr bwMode="auto">
                              <a:xfrm>
                                <a:off x="7928" y="7397"/>
                                <a:ext cx="77" cy="84"/>
                              </a:xfrm>
                              <a:custGeom>
                                <a:avLst/>
                                <a:gdLst>
                                  <a:gd name="T0" fmla="+- 0 7928 7928"/>
                                  <a:gd name="T1" fmla="*/ T0 w 77"/>
                                  <a:gd name="T2" fmla="+- 0 9453 9369"/>
                                  <a:gd name="T3" fmla="*/ 9453 h 84"/>
                                  <a:gd name="T4" fmla="+- 0 7939 7928"/>
                                  <a:gd name="T5" fmla="*/ T4 w 77"/>
                                  <a:gd name="T6" fmla="+- 0 9453 9369"/>
                                  <a:gd name="T7" fmla="*/ 9453 h 84"/>
                                  <a:gd name="T8" fmla="+- 0 7948 7928"/>
                                  <a:gd name="T9" fmla="*/ T8 w 77"/>
                                  <a:gd name="T10" fmla="+- 0 9432 9369"/>
                                  <a:gd name="T11" fmla="*/ 9432 h 84"/>
                                  <a:gd name="T12" fmla="+- 0 7985 7928"/>
                                  <a:gd name="T13" fmla="*/ T12 w 77"/>
                                  <a:gd name="T14" fmla="+- 0 9432 9369"/>
                                  <a:gd name="T15" fmla="*/ 9432 h 84"/>
                                  <a:gd name="T16" fmla="+- 0 7981 7928"/>
                                  <a:gd name="T17" fmla="*/ T16 w 77"/>
                                  <a:gd name="T18" fmla="+- 0 9423 9369"/>
                                  <a:gd name="T19" fmla="*/ 9423 h 84"/>
                                  <a:gd name="T20" fmla="+- 0 7952 7928"/>
                                  <a:gd name="T21" fmla="*/ T20 w 77"/>
                                  <a:gd name="T22" fmla="+- 0 9423 9369"/>
                                  <a:gd name="T23" fmla="*/ 9423 h 84"/>
                                  <a:gd name="T24" fmla="+- 0 7966 7928"/>
                                  <a:gd name="T25" fmla="*/ T24 w 77"/>
                                  <a:gd name="T26" fmla="+- 0 9369 9369"/>
                                  <a:gd name="T27" fmla="*/ 9369 h 84"/>
                                  <a:gd name="T28" fmla="+- 0 7928 7928"/>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1" y="84"/>
                                    </a:lnTo>
                                    <a:lnTo>
                                      <a:pt x="20" y="63"/>
                                    </a:lnTo>
                                    <a:lnTo>
                                      <a:pt x="57" y="63"/>
                                    </a:lnTo>
                                    <a:lnTo>
                                      <a:pt x="53" y="54"/>
                                    </a:lnTo>
                                    <a:lnTo>
                                      <a:pt x="24" y="54"/>
                                    </a:lnTo>
                                    <a:lnTo>
                                      <a:pt x="38"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9"/>
                            <wps:cNvSpPr>
                              <a:spLocks/>
                            </wps:cNvSpPr>
                            <wps:spPr bwMode="auto">
                              <a:xfrm>
                                <a:off x="8007" y="7398"/>
                                <a:ext cx="51" cy="84"/>
                              </a:xfrm>
                              <a:custGeom>
                                <a:avLst/>
                                <a:gdLst>
                                  <a:gd name="T0" fmla="+- 0 8048 8007"/>
                                  <a:gd name="T1" fmla="*/ T0 w 51"/>
                                  <a:gd name="T2" fmla="+- 0 9438 9370"/>
                                  <a:gd name="T3" fmla="*/ 9438 h 84"/>
                                  <a:gd name="T4" fmla="+- 0 8042 8007"/>
                                  <a:gd name="T5" fmla="*/ T4 w 51"/>
                                  <a:gd name="T6" fmla="+- 0 9445 9370"/>
                                  <a:gd name="T7" fmla="*/ 9445 h 84"/>
                                  <a:gd name="T8" fmla="+- 0 8024 8007"/>
                                  <a:gd name="T9" fmla="*/ T8 w 51"/>
                                  <a:gd name="T10" fmla="+- 0 9445 9370"/>
                                  <a:gd name="T11" fmla="*/ 9445 h 84"/>
                                  <a:gd name="T12" fmla="+- 0 8017 8007"/>
                                  <a:gd name="T13" fmla="*/ T12 w 51"/>
                                  <a:gd name="T14" fmla="+- 0 9438 9370"/>
                                  <a:gd name="T15" fmla="*/ 9438 h 84"/>
                                  <a:gd name="T16" fmla="+- 0 8018 8007"/>
                                  <a:gd name="T17" fmla="*/ T16 w 51"/>
                                  <a:gd name="T18" fmla="+- 0 9430 9370"/>
                                  <a:gd name="T19" fmla="*/ 9430 h 84"/>
                                  <a:gd name="T20" fmla="+- 0 8007 8007"/>
                                  <a:gd name="T21" fmla="*/ T20 w 51"/>
                                  <a:gd name="T22" fmla="+- 0 9432 9370"/>
                                  <a:gd name="T23" fmla="*/ 9432 h 84"/>
                                  <a:gd name="T24" fmla="+- 0 8009 8007"/>
                                  <a:gd name="T25" fmla="*/ T24 w 51"/>
                                  <a:gd name="T26" fmla="+- 0 9445 9370"/>
                                  <a:gd name="T27" fmla="*/ 9445 h 84"/>
                                  <a:gd name="T28" fmla="+- 0 8019 8007"/>
                                  <a:gd name="T29" fmla="*/ T28 w 51"/>
                                  <a:gd name="T30" fmla="+- 0 9454 9370"/>
                                  <a:gd name="T31" fmla="*/ 9454 h 84"/>
                                  <a:gd name="T32" fmla="+- 0 8047 8007"/>
                                  <a:gd name="T33" fmla="*/ T32 w 51"/>
                                  <a:gd name="T34" fmla="+- 0 9454 9370"/>
                                  <a:gd name="T35" fmla="*/ 9454 h 84"/>
                                  <a:gd name="T36" fmla="+- 0 8058 8007"/>
                                  <a:gd name="T37" fmla="*/ T36 w 51"/>
                                  <a:gd name="T38" fmla="+- 0 9444 9370"/>
                                  <a:gd name="T39" fmla="*/ 9444 h 84"/>
                                  <a:gd name="T40" fmla="+- 0 8058 8007"/>
                                  <a:gd name="T41" fmla="*/ T40 w 51"/>
                                  <a:gd name="T42" fmla="+- 0 9416 9370"/>
                                  <a:gd name="T43" fmla="*/ 9416 h 84"/>
                                  <a:gd name="T44" fmla="+- 0 8049 8007"/>
                                  <a:gd name="T45" fmla="*/ T44 w 51"/>
                                  <a:gd name="T46" fmla="+- 0 9409 9370"/>
                                  <a:gd name="T47" fmla="*/ 9409 h 84"/>
                                  <a:gd name="T48" fmla="+- 0 8038 8007"/>
                                  <a:gd name="T49" fmla="*/ T48 w 51"/>
                                  <a:gd name="T50" fmla="+- 0 9405 9370"/>
                                  <a:gd name="T51" fmla="*/ 9405 h 84"/>
                                  <a:gd name="T52" fmla="+- 0 8032 8007"/>
                                  <a:gd name="T53" fmla="*/ T52 w 51"/>
                                  <a:gd name="T54" fmla="+- 0 9403 9370"/>
                                  <a:gd name="T55" fmla="*/ 9403 h 84"/>
                                  <a:gd name="T56" fmla="+- 0 8027 8007"/>
                                  <a:gd name="T57" fmla="*/ T56 w 51"/>
                                  <a:gd name="T58" fmla="+- 0 9401 9370"/>
                                  <a:gd name="T59" fmla="*/ 9401 h 84"/>
                                  <a:gd name="T60" fmla="+- 0 8021 8007"/>
                                  <a:gd name="T61" fmla="*/ T60 w 51"/>
                                  <a:gd name="T62" fmla="+- 0 9397 9370"/>
                                  <a:gd name="T63" fmla="*/ 9397 h 84"/>
                                  <a:gd name="T64" fmla="+- 0 8021 8007"/>
                                  <a:gd name="T65" fmla="*/ T64 w 51"/>
                                  <a:gd name="T66" fmla="+- 0 9384 9370"/>
                                  <a:gd name="T67" fmla="*/ 9384 h 84"/>
                                  <a:gd name="T68" fmla="+- 0 8028 8007"/>
                                  <a:gd name="T69" fmla="*/ T68 w 51"/>
                                  <a:gd name="T70" fmla="+- 0 9380 9370"/>
                                  <a:gd name="T71" fmla="*/ 9380 h 84"/>
                                  <a:gd name="T72" fmla="+- 0 8041 8007"/>
                                  <a:gd name="T73" fmla="*/ T72 w 51"/>
                                  <a:gd name="T74" fmla="+- 0 9380 9370"/>
                                  <a:gd name="T75" fmla="*/ 9380 h 84"/>
                                  <a:gd name="T76" fmla="+- 0 8044 8007"/>
                                  <a:gd name="T77" fmla="*/ T76 w 51"/>
                                  <a:gd name="T78" fmla="+- 0 9382 9370"/>
                                  <a:gd name="T79" fmla="*/ 9382 h 84"/>
                                  <a:gd name="T80" fmla="+- 0 8047 8007"/>
                                  <a:gd name="T81" fmla="*/ T80 w 51"/>
                                  <a:gd name="T82" fmla="+- 0 9387 9370"/>
                                  <a:gd name="T83" fmla="*/ 9387 h 84"/>
                                  <a:gd name="T84" fmla="+- 0 8055 8007"/>
                                  <a:gd name="T85" fmla="*/ T84 w 51"/>
                                  <a:gd name="T86" fmla="+- 0 9382 9370"/>
                                  <a:gd name="T87" fmla="*/ 9382 h 84"/>
                                  <a:gd name="T88" fmla="+- 0 8051 8007"/>
                                  <a:gd name="T89" fmla="*/ T88 w 51"/>
                                  <a:gd name="T90" fmla="+- 0 9375 9370"/>
                                  <a:gd name="T91" fmla="*/ 9375 h 84"/>
                                  <a:gd name="T92" fmla="+- 0 8044 8007"/>
                                  <a:gd name="T93" fmla="*/ T92 w 51"/>
                                  <a:gd name="T94" fmla="+- 0 9370 9370"/>
                                  <a:gd name="T95" fmla="*/ 9370 h 84"/>
                                  <a:gd name="T96" fmla="+- 0 8023 8007"/>
                                  <a:gd name="T97" fmla="*/ T96 w 51"/>
                                  <a:gd name="T98" fmla="+- 0 9370 9370"/>
                                  <a:gd name="T99" fmla="*/ 9370 h 84"/>
                                  <a:gd name="T100" fmla="+- 0 8011 8007"/>
                                  <a:gd name="T101" fmla="*/ T100 w 51"/>
                                  <a:gd name="T102" fmla="+- 0 9378 9370"/>
                                  <a:gd name="T103" fmla="*/ 9378 h 84"/>
                                  <a:gd name="T104" fmla="+- 0 8011 8007"/>
                                  <a:gd name="T105" fmla="*/ T104 w 51"/>
                                  <a:gd name="T106" fmla="+- 0 9402 9370"/>
                                  <a:gd name="T107" fmla="*/ 9402 h 84"/>
                                  <a:gd name="T108" fmla="+- 0 8019 8007"/>
                                  <a:gd name="T109" fmla="*/ T108 w 51"/>
                                  <a:gd name="T110" fmla="+- 0 9408 9370"/>
                                  <a:gd name="T111" fmla="*/ 9408 h 84"/>
                                  <a:gd name="T112" fmla="+- 0 8029 8007"/>
                                  <a:gd name="T113" fmla="*/ T112 w 51"/>
                                  <a:gd name="T114" fmla="+- 0 9411 9370"/>
                                  <a:gd name="T115" fmla="*/ 9411 h 84"/>
                                  <a:gd name="T116" fmla="+- 0 8034 8007"/>
                                  <a:gd name="T117" fmla="*/ T116 w 51"/>
                                  <a:gd name="T118" fmla="+- 0 9414 9370"/>
                                  <a:gd name="T119" fmla="*/ 9414 h 84"/>
                                  <a:gd name="T120" fmla="+- 0 8041 8007"/>
                                  <a:gd name="T121" fmla="*/ T120 w 51"/>
                                  <a:gd name="T122" fmla="+- 0 9417 9370"/>
                                  <a:gd name="T123" fmla="*/ 9417 h 84"/>
                                  <a:gd name="T124" fmla="+- 0 8048 8007"/>
                                  <a:gd name="T125" fmla="*/ T124 w 51"/>
                                  <a:gd name="T126" fmla="+- 0 9420 9370"/>
                                  <a:gd name="T127" fmla="*/ 9420 h 84"/>
                                  <a:gd name="T128" fmla="+- 0 8048 8007"/>
                                  <a:gd name="T129" fmla="*/ T128 w 51"/>
                                  <a:gd name="T130" fmla="+- 0 9438 9370"/>
                                  <a:gd name="T131" fmla="*/ 94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 h="84">
                                    <a:moveTo>
                                      <a:pt x="41" y="68"/>
                                    </a:moveTo>
                                    <a:lnTo>
                                      <a:pt x="35" y="75"/>
                                    </a:lnTo>
                                    <a:lnTo>
                                      <a:pt x="17" y="75"/>
                                    </a:lnTo>
                                    <a:lnTo>
                                      <a:pt x="10" y="68"/>
                                    </a:lnTo>
                                    <a:lnTo>
                                      <a:pt x="11" y="60"/>
                                    </a:lnTo>
                                    <a:lnTo>
                                      <a:pt x="0" y="62"/>
                                    </a:lnTo>
                                    <a:lnTo>
                                      <a:pt x="2" y="75"/>
                                    </a:lnTo>
                                    <a:lnTo>
                                      <a:pt x="12" y="84"/>
                                    </a:lnTo>
                                    <a:lnTo>
                                      <a:pt x="40" y="84"/>
                                    </a:lnTo>
                                    <a:lnTo>
                                      <a:pt x="51" y="74"/>
                                    </a:lnTo>
                                    <a:lnTo>
                                      <a:pt x="51" y="46"/>
                                    </a:lnTo>
                                    <a:lnTo>
                                      <a:pt x="42" y="39"/>
                                    </a:lnTo>
                                    <a:lnTo>
                                      <a:pt x="31" y="35"/>
                                    </a:lnTo>
                                    <a:lnTo>
                                      <a:pt x="25" y="33"/>
                                    </a:lnTo>
                                    <a:lnTo>
                                      <a:pt x="20" y="31"/>
                                    </a:lnTo>
                                    <a:lnTo>
                                      <a:pt x="14" y="27"/>
                                    </a:lnTo>
                                    <a:lnTo>
                                      <a:pt x="14" y="14"/>
                                    </a:lnTo>
                                    <a:lnTo>
                                      <a:pt x="21" y="10"/>
                                    </a:lnTo>
                                    <a:lnTo>
                                      <a:pt x="34" y="10"/>
                                    </a:lnTo>
                                    <a:lnTo>
                                      <a:pt x="37" y="12"/>
                                    </a:lnTo>
                                    <a:lnTo>
                                      <a:pt x="40" y="17"/>
                                    </a:lnTo>
                                    <a:lnTo>
                                      <a:pt x="48" y="12"/>
                                    </a:lnTo>
                                    <a:lnTo>
                                      <a:pt x="44" y="5"/>
                                    </a:lnTo>
                                    <a:lnTo>
                                      <a:pt x="37" y="0"/>
                                    </a:lnTo>
                                    <a:lnTo>
                                      <a:pt x="16" y="0"/>
                                    </a:lnTo>
                                    <a:lnTo>
                                      <a:pt x="4" y="8"/>
                                    </a:lnTo>
                                    <a:lnTo>
                                      <a:pt x="4" y="32"/>
                                    </a:lnTo>
                                    <a:lnTo>
                                      <a:pt x="12" y="38"/>
                                    </a:lnTo>
                                    <a:lnTo>
                                      <a:pt x="22" y="41"/>
                                    </a:lnTo>
                                    <a:lnTo>
                                      <a:pt x="27" y="44"/>
                                    </a:lnTo>
                                    <a:lnTo>
                                      <a:pt x="34" y="47"/>
                                    </a:lnTo>
                                    <a:lnTo>
                                      <a:pt x="41" y="50"/>
                                    </a:lnTo>
                                    <a:lnTo>
                                      <a:pt x="41"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0"/>
                            <wps:cNvSpPr>
                              <a:spLocks/>
                            </wps:cNvSpPr>
                            <wps:spPr bwMode="auto">
                              <a:xfrm>
                                <a:off x="8065" y="7398"/>
                                <a:ext cx="51" cy="84"/>
                              </a:xfrm>
                              <a:custGeom>
                                <a:avLst/>
                                <a:gdLst>
                                  <a:gd name="T0" fmla="+- 0 8105 8065"/>
                                  <a:gd name="T1" fmla="*/ T0 w 51"/>
                                  <a:gd name="T2" fmla="+- 0 9438 9370"/>
                                  <a:gd name="T3" fmla="*/ 9438 h 84"/>
                                  <a:gd name="T4" fmla="+- 0 8099 8065"/>
                                  <a:gd name="T5" fmla="*/ T4 w 51"/>
                                  <a:gd name="T6" fmla="+- 0 9445 9370"/>
                                  <a:gd name="T7" fmla="*/ 9445 h 84"/>
                                  <a:gd name="T8" fmla="+- 0 8082 8065"/>
                                  <a:gd name="T9" fmla="*/ T8 w 51"/>
                                  <a:gd name="T10" fmla="+- 0 9445 9370"/>
                                  <a:gd name="T11" fmla="*/ 9445 h 84"/>
                                  <a:gd name="T12" fmla="+- 0 8075 8065"/>
                                  <a:gd name="T13" fmla="*/ T12 w 51"/>
                                  <a:gd name="T14" fmla="+- 0 9438 9370"/>
                                  <a:gd name="T15" fmla="*/ 9438 h 84"/>
                                  <a:gd name="T16" fmla="+- 0 8075 8065"/>
                                  <a:gd name="T17" fmla="*/ T16 w 51"/>
                                  <a:gd name="T18" fmla="+- 0 9430 9370"/>
                                  <a:gd name="T19" fmla="*/ 9430 h 84"/>
                                  <a:gd name="T20" fmla="+- 0 8065 8065"/>
                                  <a:gd name="T21" fmla="*/ T20 w 51"/>
                                  <a:gd name="T22" fmla="+- 0 9432 9370"/>
                                  <a:gd name="T23" fmla="*/ 9432 h 84"/>
                                  <a:gd name="T24" fmla="+- 0 8066 8065"/>
                                  <a:gd name="T25" fmla="*/ T24 w 51"/>
                                  <a:gd name="T26" fmla="+- 0 9445 9370"/>
                                  <a:gd name="T27" fmla="*/ 9445 h 84"/>
                                  <a:gd name="T28" fmla="+- 0 8077 8065"/>
                                  <a:gd name="T29" fmla="*/ T28 w 51"/>
                                  <a:gd name="T30" fmla="+- 0 9454 9370"/>
                                  <a:gd name="T31" fmla="*/ 9454 h 84"/>
                                  <a:gd name="T32" fmla="+- 0 8104 8065"/>
                                  <a:gd name="T33" fmla="*/ T32 w 51"/>
                                  <a:gd name="T34" fmla="+- 0 9454 9370"/>
                                  <a:gd name="T35" fmla="*/ 9454 h 84"/>
                                  <a:gd name="T36" fmla="+- 0 8115 8065"/>
                                  <a:gd name="T37" fmla="*/ T36 w 51"/>
                                  <a:gd name="T38" fmla="+- 0 9444 9370"/>
                                  <a:gd name="T39" fmla="*/ 9444 h 84"/>
                                  <a:gd name="T40" fmla="+- 0 8115 8065"/>
                                  <a:gd name="T41" fmla="*/ T40 w 51"/>
                                  <a:gd name="T42" fmla="+- 0 9416 9370"/>
                                  <a:gd name="T43" fmla="*/ 9416 h 84"/>
                                  <a:gd name="T44" fmla="+- 0 8107 8065"/>
                                  <a:gd name="T45" fmla="*/ T44 w 51"/>
                                  <a:gd name="T46" fmla="+- 0 9409 9370"/>
                                  <a:gd name="T47" fmla="*/ 9409 h 84"/>
                                  <a:gd name="T48" fmla="+- 0 8095 8065"/>
                                  <a:gd name="T49" fmla="*/ T48 w 51"/>
                                  <a:gd name="T50" fmla="+- 0 9405 9370"/>
                                  <a:gd name="T51" fmla="*/ 9405 h 84"/>
                                  <a:gd name="T52" fmla="+- 0 8090 8065"/>
                                  <a:gd name="T53" fmla="*/ T52 w 51"/>
                                  <a:gd name="T54" fmla="+- 0 9403 9370"/>
                                  <a:gd name="T55" fmla="*/ 9403 h 84"/>
                                  <a:gd name="T56" fmla="+- 0 8085 8065"/>
                                  <a:gd name="T57" fmla="*/ T56 w 51"/>
                                  <a:gd name="T58" fmla="+- 0 9401 9370"/>
                                  <a:gd name="T59" fmla="*/ 9401 h 84"/>
                                  <a:gd name="T60" fmla="+- 0 8078 8065"/>
                                  <a:gd name="T61" fmla="*/ T60 w 51"/>
                                  <a:gd name="T62" fmla="+- 0 9397 9370"/>
                                  <a:gd name="T63" fmla="*/ 9397 h 84"/>
                                  <a:gd name="T64" fmla="+- 0 8078 8065"/>
                                  <a:gd name="T65" fmla="*/ T64 w 51"/>
                                  <a:gd name="T66" fmla="+- 0 9384 9370"/>
                                  <a:gd name="T67" fmla="*/ 9384 h 84"/>
                                  <a:gd name="T68" fmla="+- 0 8085 8065"/>
                                  <a:gd name="T69" fmla="*/ T68 w 51"/>
                                  <a:gd name="T70" fmla="+- 0 9380 9370"/>
                                  <a:gd name="T71" fmla="*/ 9380 h 84"/>
                                  <a:gd name="T72" fmla="+- 0 8098 8065"/>
                                  <a:gd name="T73" fmla="*/ T72 w 51"/>
                                  <a:gd name="T74" fmla="+- 0 9380 9370"/>
                                  <a:gd name="T75" fmla="*/ 9380 h 84"/>
                                  <a:gd name="T76" fmla="+- 0 8102 8065"/>
                                  <a:gd name="T77" fmla="*/ T76 w 51"/>
                                  <a:gd name="T78" fmla="+- 0 9382 9370"/>
                                  <a:gd name="T79" fmla="*/ 9382 h 84"/>
                                  <a:gd name="T80" fmla="+- 0 8105 8065"/>
                                  <a:gd name="T81" fmla="*/ T80 w 51"/>
                                  <a:gd name="T82" fmla="+- 0 9387 9370"/>
                                  <a:gd name="T83" fmla="*/ 9387 h 84"/>
                                  <a:gd name="T84" fmla="+- 0 8113 8065"/>
                                  <a:gd name="T85" fmla="*/ T84 w 51"/>
                                  <a:gd name="T86" fmla="+- 0 9382 9370"/>
                                  <a:gd name="T87" fmla="*/ 9382 h 84"/>
                                  <a:gd name="T88" fmla="+- 0 8108 8065"/>
                                  <a:gd name="T89" fmla="*/ T88 w 51"/>
                                  <a:gd name="T90" fmla="+- 0 9375 9370"/>
                                  <a:gd name="T91" fmla="*/ 9375 h 84"/>
                                  <a:gd name="T92" fmla="+- 0 8101 8065"/>
                                  <a:gd name="T93" fmla="*/ T92 w 51"/>
                                  <a:gd name="T94" fmla="+- 0 9370 9370"/>
                                  <a:gd name="T95" fmla="*/ 9370 h 84"/>
                                  <a:gd name="T96" fmla="+- 0 8080 8065"/>
                                  <a:gd name="T97" fmla="*/ T96 w 51"/>
                                  <a:gd name="T98" fmla="+- 0 9370 9370"/>
                                  <a:gd name="T99" fmla="*/ 9370 h 84"/>
                                  <a:gd name="T100" fmla="+- 0 8068 8065"/>
                                  <a:gd name="T101" fmla="*/ T100 w 51"/>
                                  <a:gd name="T102" fmla="+- 0 9378 9370"/>
                                  <a:gd name="T103" fmla="*/ 9378 h 84"/>
                                  <a:gd name="T104" fmla="+- 0 8068 8065"/>
                                  <a:gd name="T105" fmla="*/ T104 w 51"/>
                                  <a:gd name="T106" fmla="+- 0 9402 9370"/>
                                  <a:gd name="T107" fmla="*/ 9402 h 84"/>
                                  <a:gd name="T108" fmla="+- 0 8077 8065"/>
                                  <a:gd name="T109" fmla="*/ T108 w 51"/>
                                  <a:gd name="T110" fmla="+- 0 9408 9370"/>
                                  <a:gd name="T111" fmla="*/ 9408 h 84"/>
                                  <a:gd name="T112" fmla="+- 0 8086 8065"/>
                                  <a:gd name="T113" fmla="*/ T112 w 51"/>
                                  <a:gd name="T114" fmla="+- 0 9411 9370"/>
                                  <a:gd name="T115" fmla="*/ 9411 h 84"/>
                                  <a:gd name="T116" fmla="+- 0 8091 8065"/>
                                  <a:gd name="T117" fmla="*/ T116 w 51"/>
                                  <a:gd name="T118" fmla="+- 0 9414 9370"/>
                                  <a:gd name="T119" fmla="*/ 9414 h 84"/>
                                  <a:gd name="T120" fmla="+- 0 8098 8065"/>
                                  <a:gd name="T121" fmla="*/ T120 w 51"/>
                                  <a:gd name="T122" fmla="+- 0 9417 9370"/>
                                  <a:gd name="T123" fmla="*/ 9417 h 84"/>
                                  <a:gd name="T124" fmla="+- 0 8105 8065"/>
                                  <a:gd name="T125" fmla="*/ T124 w 51"/>
                                  <a:gd name="T126" fmla="+- 0 9420 9370"/>
                                  <a:gd name="T127" fmla="*/ 9420 h 84"/>
                                  <a:gd name="T128" fmla="+- 0 8105 8065"/>
                                  <a:gd name="T129" fmla="*/ T128 w 51"/>
                                  <a:gd name="T130" fmla="+- 0 9438 9370"/>
                                  <a:gd name="T131" fmla="*/ 94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 h="84">
                                    <a:moveTo>
                                      <a:pt x="40" y="68"/>
                                    </a:moveTo>
                                    <a:lnTo>
                                      <a:pt x="34" y="75"/>
                                    </a:lnTo>
                                    <a:lnTo>
                                      <a:pt x="17" y="75"/>
                                    </a:lnTo>
                                    <a:lnTo>
                                      <a:pt x="10" y="68"/>
                                    </a:lnTo>
                                    <a:lnTo>
                                      <a:pt x="10" y="60"/>
                                    </a:lnTo>
                                    <a:lnTo>
                                      <a:pt x="0" y="62"/>
                                    </a:lnTo>
                                    <a:lnTo>
                                      <a:pt x="1" y="75"/>
                                    </a:lnTo>
                                    <a:lnTo>
                                      <a:pt x="12" y="84"/>
                                    </a:lnTo>
                                    <a:lnTo>
                                      <a:pt x="39" y="84"/>
                                    </a:lnTo>
                                    <a:lnTo>
                                      <a:pt x="50" y="74"/>
                                    </a:lnTo>
                                    <a:lnTo>
                                      <a:pt x="50" y="46"/>
                                    </a:lnTo>
                                    <a:lnTo>
                                      <a:pt x="42" y="39"/>
                                    </a:lnTo>
                                    <a:lnTo>
                                      <a:pt x="30" y="35"/>
                                    </a:lnTo>
                                    <a:lnTo>
                                      <a:pt x="25" y="33"/>
                                    </a:lnTo>
                                    <a:lnTo>
                                      <a:pt x="20" y="31"/>
                                    </a:lnTo>
                                    <a:lnTo>
                                      <a:pt x="13" y="27"/>
                                    </a:lnTo>
                                    <a:lnTo>
                                      <a:pt x="13" y="14"/>
                                    </a:lnTo>
                                    <a:lnTo>
                                      <a:pt x="20" y="10"/>
                                    </a:lnTo>
                                    <a:lnTo>
                                      <a:pt x="33" y="10"/>
                                    </a:lnTo>
                                    <a:lnTo>
                                      <a:pt x="37" y="12"/>
                                    </a:lnTo>
                                    <a:lnTo>
                                      <a:pt x="40" y="17"/>
                                    </a:lnTo>
                                    <a:lnTo>
                                      <a:pt x="48" y="12"/>
                                    </a:lnTo>
                                    <a:lnTo>
                                      <a:pt x="43" y="5"/>
                                    </a:lnTo>
                                    <a:lnTo>
                                      <a:pt x="36" y="0"/>
                                    </a:lnTo>
                                    <a:lnTo>
                                      <a:pt x="15" y="0"/>
                                    </a:lnTo>
                                    <a:lnTo>
                                      <a:pt x="3" y="8"/>
                                    </a:lnTo>
                                    <a:lnTo>
                                      <a:pt x="3" y="32"/>
                                    </a:lnTo>
                                    <a:lnTo>
                                      <a:pt x="12" y="38"/>
                                    </a:lnTo>
                                    <a:lnTo>
                                      <a:pt x="21" y="41"/>
                                    </a:lnTo>
                                    <a:lnTo>
                                      <a:pt x="26" y="44"/>
                                    </a:lnTo>
                                    <a:lnTo>
                                      <a:pt x="33" y="47"/>
                                    </a:lnTo>
                                    <a:lnTo>
                                      <a:pt x="40" y="50"/>
                                    </a:lnTo>
                                    <a:lnTo>
                                      <a:pt x="40"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1"/>
                            <wps:cNvSpPr>
                              <a:spLocks/>
                            </wps:cNvSpPr>
                            <wps:spPr bwMode="auto">
                              <a:xfrm>
                                <a:off x="8121" y="7398"/>
                                <a:ext cx="84" cy="84"/>
                              </a:xfrm>
                              <a:custGeom>
                                <a:avLst/>
                                <a:gdLst>
                                  <a:gd name="T0" fmla="+- 0 8127 8121"/>
                                  <a:gd name="T1" fmla="*/ T0 w 84"/>
                                  <a:gd name="T2" fmla="+- 0 9434 9370"/>
                                  <a:gd name="T3" fmla="*/ 9434 h 84"/>
                                  <a:gd name="T4" fmla="+- 0 8142 8121"/>
                                  <a:gd name="T5" fmla="*/ T4 w 84"/>
                                  <a:gd name="T6" fmla="+- 0 9449 9370"/>
                                  <a:gd name="T7" fmla="*/ 9449 h 84"/>
                                  <a:gd name="T8" fmla="+- 0 8163 8121"/>
                                  <a:gd name="T9" fmla="*/ T8 w 84"/>
                                  <a:gd name="T10" fmla="+- 0 9454 9370"/>
                                  <a:gd name="T11" fmla="*/ 9454 h 84"/>
                                  <a:gd name="T12" fmla="+- 0 8184 8121"/>
                                  <a:gd name="T13" fmla="*/ T12 w 84"/>
                                  <a:gd name="T14" fmla="+- 0 9449 9370"/>
                                  <a:gd name="T15" fmla="*/ 9449 h 84"/>
                                  <a:gd name="T16" fmla="+- 0 8200 8121"/>
                                  <a:gd name="T17" fmla="*/ T16 w 84"/>
                                  <a:gd name="T18" fmla="+- 0 9433 9370"/>
                                  <a:gd name="T19" fmla="*/ 9433 h 84"/>
                                  <a:gd name="T20" fmla="+- 0 8205 8121"/>
                                  <a:gd name="T21" fmla="*/ T20 w 84"/>
                                  <a:gd name="T22" fmla="+- 0 9412 9370"/>
                                  <a:gd name="T23" fmla="*/ 9412 h 84"/>
                                  <a:gd name="T24" fmla="+- 0 8199 8121"/>
                                  <a:gd name="T25" fmla="*/ T24 w 84"/>
                                  <a:gd name="T26" fmla="+- 0 9391 9370"/>
                                  <a:gd name="T27" fmla="*/ 9391 h 84"/>
                                  <a:gd name="T28" fmla="+- 0 8184 8121"/>
                                  <a:gd name="T29" fmla="*/ T28 w 84"/>
                                  <a:gd name="T30" fmla="+- 0 9376 9370"/>
                                  <a:gd name="T31" fmla="*/ 9376 h 84"/>
                                  <a:gd name="T32" fmla="+- 0 8163 8121"/>
                                  <a:gd name="T33" fmla="*/ T32 w 84"/>
                                  <a:gd name="T34" fmla="+- 0 9370 9370"/>
                                  <a:gd name="T35" fmla="*/ 9370 h 84"/>
                                  <a:gd name="T36" fmla="+- 0 8156 8121"/>
                                  <a:gd name="T37" fmla="*/ T36 w 84"/>
                                  <a:gd name="T38" fmla="+- 0 9380 9370"/>
                                  <a:gd name="T39" fmla="*/ 9380 h 84"/>
                                  <a:gd name="T40" fmla="+- 0 8163 8121"/>
                                  <a:gd name="T41" fmla="*/ T40 w 84"/>
                                  <a:gd name="T42" fmla="+- 0 9380 9370"/>
                                  <a:gd name="T43" fmla="*/ 9380 h 84"/>
                                  <a:gd name="T44" fmla="+- 0 8184 8121"/>
                                  <a:gd name="T45" fmla="*/ T44 w 84"/>
                                  <a:gd name="T46" fmla="+- 0 9387 9370"/>
                                  <a:gd name="T47" fmla="*/ 9387 h 84"/>
                                  <a:gd name="T48" fmla="+- 0 8194 8121"/>
                                  <a:gd name="T49" fmla="*/ T48 w 84"/>
                                  <a:gd name="T50" fmla="+- 0 9406 9370"/>
                                  <a:gd name="T51" fmla="*/ 9406 h 84"/>
                                  <a:gd name="T52" fmla="+- 0 8195 8121"/>
                                  <a:gd name="T53" fmla="*/ T52 w 84"/>
                                  <a:gd name="T54" fmla="+- 0 9412 9370"/>
                                  <a:gd name="T55" fmla="*/ 9412 h 84"/>
                                  <a:gd name="T56" fmla="+- 0 8188 8121"/>
                                  <a:gd name="T57" fmla="*/ T56 w 84"/>
                                  <a:gd name="T58" fmla="+- 0 9433 9370"/>
                                  <a:gd name="T59" fmla="*/ 9433 h 84"/>
                                  <a:gd name="T60" fmla="+- 0 8169 8121"/>
                                  <a:gd name="T61" fmla="*/ T60 w 84"/>
                                  <a:gd name="T62" fmla="+- 0 9444 9370"/>
                                  <a:gd name="T63" fmla="*/ 9444 h 84"/>
                                  <a:gd name="T64" fmla="+- 0 8163 8121"/>
                                  <a:gd name="T65" fmla="*/ T64 w 84"/>
                                  <a:gd name="T66" fmla="+- 0 9445 9370"/>
                                  <a:gd name="T67" fmla="*/ 9445 h 84"/>
                                  <a:gd name="T68" fmla="+- 0 8143 8121"/>
                                  <a:gd name="T69" fmla="*/ T68 w 84"/>
                                  <a:gd name="T70" fmla="+- 0 9438 9370"/>
                                  <a:gd name="T71" fmla="*/ 9438 h 84"/>
                                  <a:gd name="T72" fmla="+- 0 8131 8121"/>
                                  <a:gd name="T73" fmla="*/ T72 w 84"/>
                                  <a:gd name="T74" fmla="+- 0 9419 9370"/>
                                  <a:gd name="T75" fmla="*/ 9419 h 84"/>
                                  <a:gd name="T76" fmla="+- 0 8131 8121"/>
                                  <a:gd name="T77" fmla="*/ T76 w 84"/>
                                  <a:gd name="T78" fmla="+- 0 9412 9370"/>
                                  <a:gd name="T79" fmla="*/ 9412 h 84"/>
                                  <a:gd name="T80" fmla="+- 0 8126 8121"/>
                                  <a:gd name="T81" fmla="*/ T80 w 84"/>
                                  <a:gd name="T82" fmla="+- 0 9391 9370"/>
                                  <a:gd name="T83" fmla="*/ 9391 h 84"/>
                                  <a:gd name="T84" fmla="+- 0 8121 8121"/>
                                  <a:gd name="T85" fmla="*/ T84 w 84"/>
                                  <a:gd name="T86" fmla="+- 0 9412 9370"/>
                                  <a:gd name="T87" fmla="*/ 9412 h 84"/>
                                  <a:gd name="T88" fmla="+- 0 8127 8121"/>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6" y="64"/>
                                    </a:moveTo>
                                    <a:lnTo>
                                      <a:pt x="21" y="79"/>
                                    </a:lnTo>
                                    <a:lnTo>
                                      <a:pt x="42" y="84"/>
                                    </a:lnTo>
                                    <a:lnTo>
                                      <a:pt x="63" y="79"/>
                                    </a:lnTo>
                                    <a:lnTo>
                                      <a:pt x="79" y="63"/>
                                    </a:lnTo>
                                    <a:lnTo>
                                      <a:pt x="84" y="42"/>
                                    </a:lnTo>
                                    <a:lnTo>
                                      <a:pt x="78" y="21"/>
                                    </a:lnTo>
                                    <a:lnTo>
                                      <a:pt x="63" y="6"/>
                                    </a:lnTo>
                                    <a:lnTo>
                                      <a:pt x="42" y="0"/>
                                    </a:lnTo>
                                    <a:lnTo>
                                      <a:pt x="35" y="10"/>
                                    </a:lnTo>
                                    <a:lnTo>
                                      <a:pt x="42" y="10"/>
                                    </a:lnTo>
                                    <a:lnTo>
                                      <a:pt x="63" y="17"/>
                                    </a:lnTo>
                                    <a:lnTo>
                                      <a:pt x="73" y="36"/>
                                    </a:lnTo>
                                    <a:lnTo>
                                      <a:pt x="74" y="42"/>
                                    </a:lnTo>
                                    <a:lnTo>
                                      <a:pt x="67" y="63"/>
                                    </a:lnTo>
                                    <a:lnTo>
                                      <a:pt x="48" y="74"/>
                                    </a:lnTo>
                                    <a:lnTo>
                                      <a:pt x="42" y="75"/>
                                    </a:lnTo>
                                    <a:lnTo>
                                      <a:pt x="22" y="68"/>
                                    </a:lnTo>
                                    <a:lnTo>
                                      <a:pt x="10" y="49"/>
                                    </a:lnTo>
                                    <a:lnTo>
                                      <a:pt x="10" y="42"/>
                                    </a:lnTo>
                                    <a:lnTo>
                                      <a:pt x="5" y="21"/>
                                    </a:lnTo>
                                    <a:lnTo>
                                      <a:pt x="0" y="42"/>
                                    </a:lnTo>
                                    <a:lnTo>
                                      <a:pt x="6"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
                            <wps:cNvSpPr>
                              <a:spLocks/>
                            </wps:cNvSpPr>
                            <wps:spPr bwMode="auto">
                              <a:xfrm>
                                <a:off x="8121" y="7398"/>
                                <a:ext cx="84" cy="84"/>
                              </a:xfrm>
                              <a:custGeom>
                                <a:avLst/>
                                <a:gdLst>
                                  <a:gd name="T0" fmla="+- 0 8142 8121"/>
                                  <a:gd name="T1" fmla="*/ T0 w 84"/>
                                  <a:gd name="T2" fmla="+- 0 9376 9370"/>
                                  <a:gd name="T3" fmla="*/ 9376 h 84"/>
                                  <a:gd name="T4" fmla="+- 0 8126 8121"/>
                                  <a:gd name="T5" fmla="*/ T4 w 84"/>
                                  <a:gd name="T6" fmla="+- 0 9391 9370"/>
                                  <a:gd name="T7" fmla="*/ 9391 h 84"/>
                                  <a:gd name="T8" fmla="+- 0 8131 8121"/>
                                  <a:gd name="T9" fmla="*/ T8 w 84"/>
                                  <a:gd name="T10" fmla="+- 0 9412 9370"/>
                                  <a:gd name="T11" fmla="*/ 9412 h 84"/>
                                  <a:gd name="T12" fmla="+- 0 8138 8121"/>
                                  <a:gd name="T13" fmla="*/ T12 w 84"/>
                                  <a:gd name="T14" fmla="+- 0 9392 9370"/>
                                  <a:gd name="T15" fmla="*/ 9392 h 84"/>
                                  <a:gd name="T16" fmla="+- 0 8156 8121"/>
                                  <a:gd name="T17" fmla="*/ T16 w 84"/>
                                  <a:gd name="T18" fmla="+- 0 9380 9370"/>
                                  <a:gd name="T19" fmla="*/ 9380 h 84"/>
                                  <a:gd name="T20" fmla="+- 0 8163 8121"/>
                                  <a:gd name="T21" fmla="*/ T20 w 84"/>
                                  <a:gd name="T22" fmla="+- 0 9370 9370"/>
                                  <a:gd name="T23" fmla="*/ 9370 h 84"/>
                                  <a:gd name="T24" fmla="+- 0 8142 8121"/>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1" y="6"/>
                                    </a:moveTo>
                                    <a:lnTo>
                                      <a:pt x="5" y="21"/>
                                    </a:lnTo>
                                    <a:lnTo>
                                      <a:pt x="10" y="42"/>
                                    </a:lnTo>
                                    <a:lnTo>
                                      <a:pt x="17" y="22"/>
                                    </a:lnTo>
                                    <a:lnTo>
                                      <a:pt x="35" y="10"/>
                                    </a:lnTo>
                                    <a:lnTo>
                                      <a:pt x="42" y="0"/>
                                    </a:lnTo>
                                    <a:lnTo>
                                      <a:pt x="21"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3"/>
                            <wps:cNvSpPr>
                              <a:spLocks/>
                            </wps:cNvSpPr>
                            <wps:spPr bwMode="auto">
                              <a:xfrm>
                                <a:off x="8210" y="7398"/>
                                <a:ext cx="63" cy="84"/>
                              </a:xfrm>
                              <a:custGeom>
                                <a:avLst/>
                                <a:gdLst>
                                  <a:gd name="T0" fmla="+- 0 8210 8210"/>
                                  <a:gd name="T1" fmla="*/ T0 w 63"/>
                                  <a:gd name="T2" fmla="+- 0 9412 9370"/>
                                  <a:gd name="T3" fmla="*/ 9412 h 84"/>
                                  <a:gd name="T4" fmla="+- 0 8210 8210"/>
                                  <a:gd name="T5" fmla="*/ T4 w 63"/>
                                  <a:gd name="T6" fmla="+- 0 9413 9370"/>
                                  <a:gd name="T7" fmla="*/ 9413 h 84"/>
                                  <a:gd name="T8" fmla="+- 0 8216 8210"/>
                                  <a:gd name="T9" fmla="*/ T8 w 63"/>
                                  <a:gd name="T10" fmla="+- 0 9434 9370"/>
                                  <a:gd name="T11" fmla="*/ 9434 h 84"/>
                                  <a:gd name="T12" fmla="+- 0 8232 8210"/>
                                  <a:gd name="T13" fmla="*/ T12 w 63"/>
                                  <a:gd name="T14" fmla="+- 0 9449 9370"/>
                                  <a:gd name="T15" fmla="*/ 9449 h 84"/>
                                  <a:gd name="T16" fmla="+- 0 8252 8210"/>
                                  <a:gd name="T17" fmla="*/ T16 w 63"/>
                                  <a:gd name="T18" fmla="+- 0 9454 9370"/>
                                  <a:gd name="T19" fmla="*/ 9454 h 84"/>
                                  <a:gd name="T20" fmla="+- 0 8259 8210"/>
                                  <a:gd name="T21" fmla="*/ T20 w 63"/>
                                  <a:gd name="T22" fmla="+- 0 9454 9370"/>
                                  <a:gd name="T23" fmla="*/ 9454 h 84"/>
                                  <a:gd name="T24" fmla="+- 0 8267 8210"/>
                                  <a:gd name="T25" fmla="*/ T24 w 63"/>
                                  <a:gd name="T26" fmla="+- 0 9452 9370"/>
                                  <a:gd name="T27" fmla="*/ 9452 h 84"/>
                                  <a:gd name="T28" fmla="+- 0 8273 8210"/>
                                  <a:gd name="T29" fmla="*/ T28 w 63"/>
                                  <a:gd name="T30" fmla="+- 0 9449 9370"/>
                                  <a:gd name="T31" fmla="*/ 9449 h 84"/>
                                  <a:gd name="T32" fmla="+- 0 8273 8210"/>
                                  <a:gd name="T33" fmla="*/ T32 w 63"/>
                                  <a:gd name="T34" fmla="+- 0 9437 9370"/>
                                  <a:gd name="T35" fmla="*/ 9437 h 84"/>
                                  <a:gd name="T36" fmla="+- 0 8267 8210"/>
                                  <a:gd name="T37" fmla="*/ T36 w 63"/>
                                  <a:gd name="T38" fmla="+- 0 9442 9370"/>
                                  <a:gd name="T39" fmla="*/ 9442 h 84"/>
                                  <a:gd name="T40" fmla="+- 0 8260 8210"/>
                                  <a:gd name="T41" fmla="*/ T40 w 63"/>
                                  <a:gd name="T42" fmla="+- 0 9445 9370"/>
                                  <a:gd name="T43" fmla="*/ 9445 h 84"/>
                                  <a:gd name="T44" fmla="+- 0 8252 8210"/>
                                  <a:gd name="T45" fmla="*/ T44 w 63"/>
                                  <a:gd name="T46" fmla="+- 0 9445 9370"/>
                                  <a:gd name="T47" fmla="*/ 9445 h 84"/>
                                  <a:gd name="T48" fmla="+- 0 8232 8210"/>
                                  <a:gd name="T49" fmla="*/ T48 w 63"/>
                                  <a:gd name="T50" fmla="+- 0 9437 9370"/>
                                  <a:gd name="T51" fmla="*/ 9437 h 84"/>
                                  <a:gd name="T52" fmla="+- 0 8221 8210"/>
                                  <a:gd name="T53" fmla="*/ T52 w 63"/>
                                  <a:gd name="T54" fmla="+- 0 9419 9370"/>
                                  <a:gd name="T55" fmla="*/ 9419 h 84"/>
                                  <a:gd name="T56" fmla="+- 0 8220 8210"/>
                                  <a:gd name="T57" fmla="*/ T56 w 63"/>
                                  <a:gd name="T58" fmla="+- 0 9412 9370"/>
                                  <a:gd name="T59" fmla="*/ 9412 h 84"/>
                                  <a:gd name="T60" fmla="+- 0 8227 8210"/>
                                  <a:gd name="T61" fmla="*/ T60 w 63"/>
                                  <a:gd name="T62" fmla="+- 0 9392 9370"/>
                                  <a:gd name="T63" fmla="*/ 9392 h 84"/>
                                  <a:gd name="T64" fmla="+- 0 8246 8210"/>
                                  <a:gd name="T65" fmla="*/ T64 w 63"/>
                                  <a:gd name="T66" fmla="+- 0 9380 9370"/>
                                  <a:gd name="T67" fmla="*/ 9380 h 84"/>
                                  <a:gd name="T68" fmla="+- 0 8252 8210"/>
                                  <a:gd name="T69" fmla="*/ T68 w 63"/>
                                  <a:gd name="T70" fmla="+- 0 9379 9370"/>
                                  <a:gd name="T71" fmla="*/ 9379 h 84"/>
                                  <a:gd name="T72" fmla="+- 0 8260 8210"/>
                                  <a:gd name="T73" fmla="*/ T72 w 63"/>
                                  <a:gd name="T74" fmla="+- 0 9379 9370"/>
                                  <a:gd name="T75" fmla="*/ 9379 h 84"/>
                                  <a:gd name="T76" fmla="+- 0 8268 8210"/>
                                  <a:gd name="T77" fmla="*/ T76 w 63"/>
                                  <a:gd name="T78" fmla="+- 0 9382 9370"/>
                                  <a:gd name="T79" fmla="*/ 9382 h 84"/>
                                  <a:gd name="T80" fmla="+- 0 8273 8210"/>
                                  <a:gd name="T81" fmla="*/ T80 w 63"/>
                                  <a:gd name="T82" fmla="+- 0 9387 9370"/>
                                  <a:gd name="T83" fmla="*/ 9387 h 84"/>
                                  <a:gd name="T84" fmla="+- 0 8273 8210"/>
                                  <a:gd name="T85" fmla="*/ T84 w 63"/>
                                  <a:gd name="T86" fmla="+- 0 9376 9370"/>
                                  <a:gd name="T87" fmla="*/ 9376 h 84"/>
                                  <a:gd name="T88" fmla="+- 0 8267 8210"/>
                                  <a:gd name="T89" fmla="*/ T88 w 63"/>
                                  <a:gd name="T90" fmla="+- 0 9372 9370"/>
                                  <a:gd name="T91" fmla="*/ 9372 h 84"/>
                                  <a:gd name="T92" fmla="+- 0 8260 8210"/>
                                  <a:gd name="T93" fmla="*/ T92 w 63"/>
                                  <a:gd name="T94" fmla="+- 0 9370 9370"/>
                                  <a:gd name="T95" fmla="*/ 9370 h 84"/>
                                  <a:gd name="T96" fmla="+- 0 8253 8210"/>
                                  <a:gd name="T97" fmla="*/ T96 w 63"/>
                                  <a:gd name="T98" fmla="+- 0 9370 9370"/>
                                  <a:gd name="T99" fmla="*/ 9370 h 84"/>
                                  <a:gd name="T100" fmla="+- 0 8232 8210"/>
                                  <a:gd name="T101" fmla="*/ T100 w 63"/>
                                  <a:gd name="T102" fmla="+- 0 9376 9370"/>
                                  <a:gd name="T103" fmla="*/ 9376 h 84"/>
                                  <a:gd name="T104" fmla="+- 0 8216 8210"/>
                                  <a:gd name="T105" fmla="*/ T104 w 63"/>
                                  <a:gd name="T106" fmla="+- 0 9391 9370"/>
                                  <a:gd name="T107" fmla="*/ 9391 h 84"/>
                                  <a:gd name="T108" fmla="+- 0 8210 8210"/>
                                  <a:gd name="T109" fmla="*/ T108 w 63"/>
                                  <a:gd name="T110" fmla="+- 0 9412 9370"/>
                                  <a:gd name="T111" fmla="*/ 94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 h="84">
                                    <a:moveTo>
                                      <a:pt x="0" y="42"/>
                                    </a:moveTo>
                                    <a:lnTo>
                                      <a:pt x="0" y="43"/>
                                    </a:lnTo>
                                    <a:lnTo>
                                      <a:pt x="6" y="64"/>
                                    </a:lnTo>
                                    <a:lnTo>
                                      <a:pt x="22" y="79"/>
                                    </a:lnTo>
                                    <a:lnTo>
                                      <a:pt x="42" y="84"/>
                                    </a:lnTo>
                                    <a:lnTo>
                                      <a:pt x="49" y="84"/>
                                    </a:lnTo>
                                    <a:lnTo>
                                      <a:pt x="57" y="82"/>
                                    </a:lnTo>
                                    <a:lnTo>
                                      <a:pt x="63" y="79"/>
                                    </a:lnTo>
                                    <a:lnTo>
                                      <a:pt x="63" y="67"/>
                                    </a:lnTo>
                                    <a:lnTo>
                                      <a:pt x="57" y="72"/>
                                    </a:lnTo>
                                    <a:lnTo>
                                      <a:pt x="50" y="75"/>
                                    </a:lnTo>
                                    <a:lnTo>
                                      <a:pt x="42" y="75"/>
                                    </a:lnTo>
                                    <a:lnTo>
                                      <a:pt x="22" y="67"/>
                                    </a:lnTo>
                                    <a:lnTo>
                                      <a:pt x="11" y="49"/>
                                    </a:lnTo>
                                    <a:lnTo>
                                      <a:pt x="10" y="42"/>
                                    </a:lnTo>
                                    <a:lnTo>
                                      <a:pt x="17" y="22"/>
                                    </a:lnTo>
                                    <a:lnTo>
                                      <a:pt x="36" y="10"/>
                                    </a:lnTo>
                                    <a:lnTo>
                                      <a:pt x="42" y="9"/>
                                    </a:lnTo>
                                    <a:lnTo>
                                      <a:pt x="50" y="9"/>
                                    </a:lnTo>
                                    <a:lnTo>
                                      <a:pt x="58" y="12"/>
                                    </a:lnTo>
                                    <a:lnTo>
                                      <a:pt x="63" y="17"/>
                                    </a:lnTo>
                                    <a:lnTo>
                                      <a:pt x="63" y="6"/>
                                    </a:lnTo>
                                    <a:lnTo>
                                      <a:pt x="57" y="2"/>
                                    </a:lnTo>
                                    <a:lnTo>
                                      <a:pt x="50" y="0"/>
                                    </a:lnTo>
                                    <a:lnTo>
                                      <a:pt x="43" y="0"/>
                                    </a:lnTo>
                                    <a:lnTo>
                                      <a:pt x="22" y="6"/>
                                    </a:lnTo>
                                    <a:lnTo>
                                      <a:pt x="6" y="21"/>
                                    </a:lnTo>
                                    <a:lnTo>
                                      <a:pt x="0" y="4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4"/>
                            <wps:cNvSpPr>
                              <a:spLocks/>
                            </wps:cNvSpPr>
                            <wps:spPr bwMode="auto">
                              <a:xfrm>
                                <a:off x="8290" y="7400"/>
                                <a:ext cx="0" cy="81"/>
                              </a:xfrm>
                              <a:custGeom>
                                <a:avLst/>
                                <a:gdLst>
                                  <a:gd name="T0" fmla="+- 0 9372 9372"/>
                                  <a:gd name="T1" fmla="*/ 9372 h 81"/>
                                  <a:gd name="T2" fmla="+- 0 9453 9372"/>
                                  <a:gd name="T3" fmla="*/ 9453 h 81"/>
                                </a:gdLst>
                                <a:ahLst/>
                                <a:cxnLst>
                                  <a:cxn ang="0">
                                    <a:pos x="0" y="T1"/>
                                  </a:cxn>
                                  <a:cxn ang="0">
                                    <a:pos x="0" y="T3"/>
                                  </a:cxn>
                                </a:cxnLst>
                                <a:rect l="0" t="0" r="r" b="b"/>
                                <a:pathLst>
                                  <a:path h="81">
                                    <a:moveTo>
                                      <a:pt x="0" y="0"/>
                                    </a:moveTo>
                                    <a:lnTo>
                                      <a:pt x="0" y="81"/>
                                    </a:lnTo>
                                  </a:path>
                                </a:pathLst>
                              </a:custGeom>
                              <a:grpFill/>
                              <a:ln w="7642">
                                <a:solidFill>
                                  <a:srgbClr val="FDFDFD"/>
                                </a:solidFill>
                                <a:round/>
                                <a:headEnd/>
                                <a:tailEnd/>
                              </a:ln>
                            </wps:spPr>
                            <wps:bodyPr rot="0" vert="horz" wrap="square" lIns="91440" tIns="45720" rIns="91440" bIns="45720" anchor="t" anchorCtr="0" upright="1">
                              <a:noAutofit/>
                            </wps:bodyPr>
                          </wps:wsp>
                          <wps:wsp>
                            <wps:cNvPr id="480" name="Freeform 45"/>
                            <wps:cNvSpPr>
                              <a:spLocks/>
                            </wps:cNvSpPr>
                            <wps:spPr bwMode="auto">
                              <a:xfrm>
                                <a:off x="8302" y="7397"/>
                                <a:ext cx="77" cy="84"/>
                              </a:xfrm>
                              <a:custGeom>
                                <a:avLst/>
                                <a:gdLst>
                                  <a:gd name="T0" fmla="+- 0 8326 8302"/>
                                  <a:gd name="T1" fmla="*/ T0 w 77"/>
                                  <a:gd name="T2" fmla="+- 0 9423 9369"/>
                                  <a:gd name="T3" fmla="*/ 9423 h 84"/>
                                  <a:gd name="T4" fmla="+- 0 8340 8302"/>
                                  <a:gd name="T5" fmla="*/ T4 w 77"/>
                                  <a:gd name="T6" fmla="+- 0 9391 9369"/>
                                  <a:gd name="T7" fmla="*/ 9391 h 84"/>
                                  <a:gd name="T8" fmla="+- 0 8354 8302"/>
                                  <a:gd name="T9" fmla="*/ T8 w 77"/>
                                  <a:gd name="T10" fmla="+- 0 9423 9369"/>
                                  <a:gd name="T11" fmla="*/ 9423 h 84"/>
                                  <a:gd name="T12" fmla="+- 0 8359 8302"/>
                                  <a:gd name="T13" fmla="*/ T12 w 77"/>
                                  <a:gd name="T14" fmla="+- 0 9432 9369"/>
                                  <a:gd name="T15" fmla="*/ 9432 h 84"/>
                                  <a:gd name="T16" fmla="+- 0 8368 8302"/>
                                  <a:gd name="T17" fmla="*/ T16 w 77"/>
                                  <a:gd name="T18" fmla="+- 0 9453 9369"/>
                                  <a:gd name="T19" fmla="*/ 9453 h 84"/>
                                  <a:gd name="T20" fmla="+- 0 8379 8302"/>
                                  <a:gd name="T21" fmla="*/ T20 w 77"/>
                                  <a:gd name="T22" fmla="+- 0 9453 9369"/>
                                  <a:gd name="T23" fmla="*/ 9453 h 84"/>
                                  <a:gd name="T24" fmla="+- 0 8340 8302"/>
                                  <a:gd name="T25" fmla="*/ T24 w 77"/>
                                  <a:gd name="T26" fmla="+- 0 9369 9369"/>
                                  <a:gd name="T27" fmla="*/ 9369 h 84"/>
                                  <a:gd name="T28" fmla="+- 0 8326 8302"/>
                                  <a:gd name="T29" fmla="*/ T28 w 77"/>
                                  <a:gd name="T30" fmla="+- 0 9423 9369"/>
                                  <a:gd name="T31" fmla="*/ 942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24" y="54"/>
                                    </a:moveTo>
                                    <a:lnTo>
                                      <a:pt x="38" y="22"/>
                                    </a:lnTo>
                                    <a:lnTo>
                                      <a:pt x="52" y="54"/>
                                    </a:lnTo>
                                    <a:lnTo>
                                      <a:pt x="57" y="63"/>
                                    </a:lnTo>
                                    <a:lnTo>
                                      <a:pt x="66" y="84"/>
                                    </a:lnTo>
                                    <a:lnTo>
                                      <a:pt x="77" y="84"/>
                                    </a:lnTo>
                                    <a:lnTo>
                                      <a:pt x="38" y="0"/>
                                    </a:lnTo>
                                    <a:lnTo>
                                      <a:pt x="24" y="5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
                            <wps:cNvSpPr>
                              <a:spLocks/>
                            </wps:cNvSpPr>
                            <wps:spPr bwMode="auto">
                              <a:xfrm>
                                <a:off x="8302" y="7397"/>
                                <a:ext cx="77" cy="84"/>
                              </a:xfrm>
                              <a:custGeom>
                                <a:avLst/>
                                <a:gdLst>
                                  <a:gd name="T0" fmla="+- 0 8302 8302"/>
                                  <a:gd name="T1" fmla="*/ T0 w 77"/>
                                  <a:gd name="T2" fmla="+- 0 9453 9369"/>
                                  <a:gd name="T3" fmla="*/ 9453 h 84"/>
                                  <a:gd name="T4" fmla="+- 0 8312 8302"/>
                                  <a:gd name="T5" fmla="*/ T4 w 77"/>
                                  <a:gd name="T6" fmla="+- 0 9453 9369"/>
                                  <a:gd name="T7" fmla="*/ 9453 h 84"/>
                                  <a:gd name="T8" fmla="+- 0 8322 8302"/>
                                  <a:gd name="T9" fmla="*/ T8 w 77"/>
                                  <a:gd name="T10" fmla="+- 0 9432 9369"/>
                                  <a:gd name="T11" fmla="*/ 9432 h 84"/>
                                  <a:gd name="T12" fmla="+- 0 8359 8302"/>
                                  <a:gd name="T13" fmla="*/ T12 w 77"/>
                                  <a:gd name="T14" fmla="+- 0 9432 9369"/>
                                  <a:gd name="T15" fmla="*/ 9432 h 84"/>
                                  <a:gd name="T16" fmla="+- 0 8354 8302"/>
                                  <a:gd name="T17" fmla="*/ T16 w 77"/>
                                  <a:gd name="T18" fmla="+- 0 9423 9369"/>
                                  <a:gd name="T19" fmla="*/ 9423 h 84"/>
                                  <a:gd name="T20" fmla="+- 0 8326 8302"/>
                                  <a:gd name="T21" fmla="*/ T20 w 77"/>
                                  <a:gd name="T22" fmla="+- 0 9423 9369"/>
                                  <a:gd name="T23" fmla="*/ 9423 h 84"/>
                                  <a:gd name="T24" fmla="+- 0 8340 8302"/>
                                  <a:gd name="T25" fmla="*/ T24 w 77"/>
                                  <a:gd name="T26" fmla="+- 0 9369 9369"/>
                                  <a:gd name="T27" fmla="*/ 9369 h 84"/>
                                  <a:gd name="T28" fmla="+- 0 8302 8302"/>
                                  <a:gd name="T29" fmla="*/ T28 w 77"/>
                                  <a:gd name="T30" fmla="+- 0 9453 9369"/>
                                  <a:gd name="T31" fmla="*/ 9453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84">
                                    <a:moveTo>
                                      <a:pt x="0" y="84"/>
                                    </a:moveTo>
                                    <a:lnTo>
                                      <a:pt x="10" y="84"/>
                                    </a:lnTo>
                                    <a:lnTo>
                                      <a:pt x="20" y="63"/>
                                    </a:lnTo>
                                    <a:lnTo>
                                      <a:pt x="57" y="63"/>
                                    </a:lnTo>
                                    <a:lnTo>
                                      <a:pt x="52" y="54"/>
                                    </a:lnTo>
                                    <a:lnTo>
                                      <a:pt x="24" y="54"/>
                                    </a:lnTo>
                                    <a:lnTo>
                                      <a:pt x="38" y="0"/>
                                    </a:lnTo>
                                    <a:lnTo>
                                      <a:pt x="0"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
                            <wps:cNvSpPr>
                              <a:spLocks/>
                            </wps:cNvSpPr>
                            <wps:spPr bwMode="auto">
                              <a:xfrm>
                                <a:off x="8369" y="7400"/>
                                <a:ext cx="48" cy="81"/>
                              </a:xfrm>
                              <a:custGeom>
                                <a:avLst/>
                                <a:gdLst>
                                  <a:gd name="T0" fmla="+- 0 8398 8369"/>
                                  <a:gd name="T1" fmla="*/ T0 w 48"/>
                                  <a:gd name="T2" fmla="+- 0 9381 9372"/>
                                  <a:gd name="T3" fmla="*/ 9381 h 81"/>
                                  <a:gd name="T4" fmla="+- 0 8418 8369"/>
                                  <a:gd name="T5" fmla="*/ T4 w 48"/>
                                  <a:gd name="T6" fmla="+- 0 9381 9372"/>
                                  <a:gd name="T7" fmla="*/ 9381 h 81"/>
                                  <a:gd name="T8" fmla="+- 0 8418 8369"/>
                                  <a:gd name="T9" fmla="*/ T8 w 48"/>
                                  <a:gd name="T10" fmla="+- 0 9372 9372"/>
                                  <a:gd name="T11" fmla="*/ 9372 h 81"/>
                                  <a:gd name="T12" fmla="+- 0 8369 8369"/>
                                  <a:gd name="T13" fmla="*/ T12 w 48"/>
                                  <a:gd name="T14" fmla="+- 0 9372 9372"/>
                                  <a:gd name="T15" fmla="*/ 9372 h 81"/>
                                  <a:gd name="T16" fmla="+- 0 8369 8369"/>
                                  <a:gd name="T17" fmla="*/ T16 w 48"/>
                                  <a:gd name="T18" fmla="+- 0 9381 9372"/>
                                  <a:gd name="T19" fmla="*/ 9381 h 81"/>
                                  <a:gd name="T20" fmla="+- 0 8388 8369"/>
                                  <a:gd name="T21" fmla="*/ T20 w 48"/>
                                  <a:gd name="T22" fmla="+- 0 9381 9372"/>
                                  <a:gd name="T23" fmla="*/ 9381 h 81"/>
                                  <a:gd name="T24" fmla="+- 0 8388 8369"/>
                                  <a:gd name="T25" fmla="*/ T24 w 48"/>
                                  <a:gd name="T26" fmla="+- 0 9453 9372"/>
                                  <a:gd name="T27" fmla="*/ 9453 h 81"/>
                                  <a:gd name="T28" fmla="+- 0 8398 8369"/>
                                  <a:gd name="T29" fmla="*/ T28 w 48"/>
                                  <a:gd name="T30" fmla="+- 0 9453 9372"/>
                                  <a:gd name="T31" fmla="*/ 9453 h 81"/>
                                  <a:gd name="T32" fmla="+- 0 8398 8369"/>
                                  <a:gd name="T33" fmla="*/ T32 w 48"/>
                                  <a:gd name="T34" fmla="+- 0 9381 9372"/>
                                  <a:gd name="T35" fmla="*/ 938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81">
                                    <a:moveTo>
                                      <a:pt x="29" y="9"/>
                                    </a:moveTo>
                                    <a:lnTo>
                                      <a:pt x="49" y="9"/>
                                    </a:lnTo>
                                    <a:lnTo>
                                      <a:pt x="49" y="0"/>
                                    </a:lnTo>
                                    <a:lnTo>
                                      <a:pt x="0" y="0"/>
                                    </a:lnTo>
                                    <a:lnTo>
                                      <a:pt x="0" y="9"/>
                                    </a:lnTo>
                                    <a:lnTo>
                                      <a:pt x="19" y="9"/>
                                    </a:lnTo>
                                    <a:lnTo>
                                      <a:pt x="19" y="81"/>
                                    </a:lnTo>
                                    <a:lnTo>
                                      <a:pt x="29" y="81"/>
                                    </a:lnTo>
                                    <a:lnTo>
                                      <a:pt x="29"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
                            <wps:cNvSpPr>
                              <a:spLocks/>
                            </wps:cNvSpPr>
                            <wps:spPr bwMode="auto">
                              <a:xfrm>
                                <a:off x="8430" y="7400"/>
                                <a:ext cx="0" cy="81"/>
                              </a:xfrm>
                              <a:custGeom>
                                <a:avLst/>
                                <a:gdLst>
                                  <a:gd name="T0" fmla="+- 0 9372 9372"/>
                                  <a:gd name="T1" fmla="*/ 9372 h 81"/>
                                  <a:gd name="T2" fmla="+- 0 9453 9372"/>
                                  <a:gd name="T3" fmla="*/ 9453 h 81"/>
                                </a:gdLst>
                                <a:ahLst/>
                                <a:cxnLst>
                                  <a:cxn ang="0">
                                    <a:pos x="0" y="T1"/>
                                  </a:cxn>
                                  <a:cxn ang="0">
                                    <a:pos x="0" y="T3"/>
                                  </a:cxn>
                                </a:cxnLst>
                                <a:rect l="0" t="0" r="r" b="b"/>
                                <a:pathLst>
                                  <a:path h="81">
                                    <a:moveTo>
                                      <a:pt x="0" y="0"/>
                                    </a:moveTo>
                                    <a:lnTo>
                                      <a:pt x="0" y="81"/>
                                    </a:lnTo>
                                  </a:path>
                                </a:pathLst>
                              </a:custGeom>
                              <a:grpFill/>
                              <a:ln w="7653">
                                <a:solidFill>
                                  <a:srgbClr val="FDFDFD"/>
                                </a:solidFill>
                                <a:round/>
                                <a:headEnd/>
                                <a:tailEnd/>
                              </a:ln>
                            </wps:spPr>
                            <wps:bodyPr rot="0" vert="horz" wrap="square" lIns="91440" tIns="45720" rIns="91440" bIns="45720" anchor="t" anchorCtr="0" upright="1">
                              <a:noAutofit/>
                            </wps:bodyPr>
                          </wps:wsp>
                          <wps:wsp>
                            <wps:cNvPr id="484" name="Freeform 49"/>
                            <wps:cNvSpPr>
                              <a:spLocks/>
                            </wps:cNvSpPr>
                            <wps:spPr bwMode="auto">
                              <a:xfrm>
                                <a:off x="8445" y="7398"/>
                                <a:ext cx="84" cy="84"/>
                              </a:xfrm>
                              <a:custGeom>
                                <a:avLst/>
                                <a:gdLst>
                                  <a:gd name="T0" fmla="+- 0 8450 8445"/>
                                  <a:gd name="T1" fmla="*/ T0 w 84"/>
                                  <a:gd name="T2" fmla="+- 0 9434 9370"/>
                                  <a:gd name="T3" fmla="*/ 9434 h 84"/>
                                  <a:gd name="T4" fmla="+- 0 8466 8445"/>
                                  <a:gd name="T5" fmla="*/ T4 w 84"/>
                                  <a:gd name="T6" fmla="+- 0 9449 9370"/>
                                  <a:gd name="T7" fmla="*/ 9449 h 84"/>
                                  <a:gd name="T8" fmla="+- 0 8487 8445"/>
                                  <a:gd name="T9" fmla="*/ T8 w 84"/>
                                  <a:gd name="T10" fmla="+- 0 9454 9370"/>
                                  <a:gd name="T11" fmla="*/ 9454 h 84"/>
                                  <a:gd name="T12" fmla="+- 0 8508 8445"/>
                                  <a:gd name="T13" fmla="*/ T12 w 84"/>
                                  <a:gd name="T14" fmla="+- 0 9449 9370"/>
                                  <a:gd name="T15" fmla="*/ 9449 h 84"/>
                                  <a:gd name="T16" fmla="+- 0 8523 8445"/>
                                  <a:gd name="T17" fmla="*/ T16 w 84"/>
                                  <a:gd name="T18" fmla="+- 0 9433 9370"/>
                                  <a:gd name="T19" fmla="*/ 9433 h 84"/>
                                  <a:gd name="T20" fmla="+- 0 8529 8445"/>
                                  <a:gd name="T21" fmla="*/ T20 w 84"/>
                                  <a:gd name="T22" fmla="+- 0 9412 9370"/>
                                  <a:gd name="T23" fmla="*/ 9412 h 84"/>
                                  <a:gd name="T24" fmla="+- 0 8523 8445"/>
                                  <a:gd name="T25" fmla="*/ T24 w 84"/>
                                  <a:gd name="T26" fmla="+- 0 9391 9370"/>
                                  <a:gd name="T27" fmla="*/ 9391 h 84"/>
                                  <a:gd name="T28" fmla="+- 0 8508 8445"/>
                                  <a:gd name="T29" fmla="*/ T28 w 84"/>
                                  <a:gd name="T30" fmla="+- 0 9376 9370"/>
                                  <a:gd name="T31" fmla="*/ 9376 h 84"/>
                                  <a:gd name="T32" fmla="+- 0 8487 8445"/>
                                  <a:gd name="T33" fmla="*/ T32 w 84"/>
                                  <a:gd name="T34" fmla="+- 0 9370 9370"/>
                                  <a:gd name="T35" fmla="*/ 9370 h 84"/>
                                  <a:gd name="T36" fmla="+- 0 8480 8445"/>
                                  <a:gd name="T37" fmla="*/ T36 w 84"/>
                                  <a:gd name="T38" fmla="+- 0 9380 9370"/>
                                  <a:gd name="T39" fmla="*/ 9380 h 84"/>
                                  <a:gd name="T40" fmla="+- 0 8487 8445"/>
                                  <a:gd name="T41" fmla="*/ T40 w 84"/>
                                  <a:gd name="T42" fmla="+- 0 9380 9370"/>
                                  <a:gd name="T43" fmla="*/ 9380 h 84"/>
                                  <a:gd name="T44" fmla="+- 0 8508 8445"/>
                                  <a:gd name="T45" fmla="*/ T44 w 84"/>
                                  <a:gd name="T46" fmla="+- 0 9387 9370"/>
                                  <a:gd name="T47" fmla="*/ 9387 h 84"/>
                                  <a:gd name="T48" fmla="+- 0 8518 8445"/>
                                  <a:gd name="T49" fmla="*/ T48 w 84"/>
                                  <a:gd name="T50" fmla="+- 0 9406 9370"/>
                                  <a:gd name="T51" fmla="*/ 9406 h 84"/>
                                  <a:gd name="T52" fmla="+- 0 8519 8445"/>
                                  <a:gd name="T53" fmla="*/ T52 w 84"/>
                                  <a:gd name="T54" fmla="+- 0 9412 9370"/>
                                  <a:gd name="T55" fmla="*/ 9412 h 84"/>
                                  <a:gd name="T56" fmla="+- 0 8511 8445"/>
                                  <a:gd name="T57" fmla="*/ T56 w 84"/>
                                  <a:gd name="T58" fmla="+- 0 9433 9370"/>
                                  <a:gd name="T59" fmla="*/ 9433 h 84"/>
                                  <a:gd name="T60" fmla="+- 0 8493 8445"/>
                                  <a:gd name="T61" fmla="*/ T60 w 84"/>
                                  <a:gd name="T62" fmla="+- 0 9444 9370"/>
                                  <a:gd name="T63" fmla="*/ 9444 h 84"/>
                                  <a:gd name="T64" fmla="+- 0 8487 8445"/>
                                  <a:gd name="T65" fmla="*/ T64 w 84"/>
                                  <a:gd name="T66" fmla="+- 0 9445 9370"/>
                                  <a:gd name="T67" fmla="*/ 9445 h 84"/>
                                  <a:gd name="T68" fmla="+- 0 8466 8445"/>
                                  <a:gd name="T69" fmla="*/ T68 w 84"/>
                                  <a:gd name="T70" fmla="+- 0 9438 9370"/>
                                  <a:gd name="T71" fmla="*/ 9438 h 84"/>
                                  <a:gd name="T72" fmla="+- 0 8455 8445"/>
                                  <a:gd name="T73" fmla="*/ T72 w 84"/>
                                  <a:gd name="T74" fmla="+- 0 9419 9370"/>
                                  <a:gd name="T75" fmla="*/ 9419 h 84"/>
                                  <a:gd name="T76" fmla="+- 0 8455 8445"/>
                                  <a:gd name="T77" fmla="*/ T76 w 84"/>
                                  <a:gd name="T78" fmla="+- 0 9412 9370"/>
                                  <a:gd name="T79" fmla="*/ 9412 h 84"/>
                                  <a:gd name="T80" fmla="+- 0 8450 8445"/>
                                  <a:gd name="T81" fmla="*/ T80 w 84"/>
                                  <a:gd name="T82" fmla="+- 0 9391 9370"/>
                                  <a:gd name="T83" fmla="*/ 9391 h 84"/>
                                  <a:gd name="T84" fmla="+- 0 8445 8445"/>
                                  <a:gd name="T85" fmla="*/ T84 w 84"/>
                                  <a:gd name="T86" fmla="+- 0 9412 9370"/>
                                  <a:gd name="T87" fmla="*/ 9412 h 84"/>
                                  <a:gd name="T88" fmla="+- 0 8450 8445"/>
                                  <a:gd name="T89" fmla="*/ T88 w 84"/>
                                  <a:gd name="T90" fmla="+- 0 9434 9370"/>
                                  <a:gd name="T91" fmla="*/ 943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84">
                                    <a:moveTo>
                                      <a:pt x="5" y="64"/>
                                    </a:moveTo>
                                    <a:lnTo>
                                      <a:pt x="21" y="79"/>
                                    </a:lnTo>
                                    <a:lnTo>
                                      <a:pt x="42" y="84"/>
                                    </a:lnTo>
                                    <a:lnTo>
                                      <a:pt x="63" y="79"/>
                                    </a:lnTo>
                                    <a:lnTo>
                                      <a:pt x="78" y="63"/>
                                    </a:lnTo>
                                    <a:lnTo>
                                      <a:pt x="84" y="42"/>
                                    </a:lnTo>
                                    <a:lnTo>
                                      <a:pt x="78" y="21"/>
                                    </a:lnTo>
                                    <a:lnTo>
                                      <a:pt x="63" y="6"/>
                                    </a:lnTo>
                                    <a:lnTo>
                                      <a:pt x="42" y="0"/>
                                    </a:lnTo>
                                    <a:lnTo>
                                      <a:pt x="35" y="10"/>
                                    </a:lnTo>
                                    <a:lnTo>
                                      <a:pt x="42" y="10"/>
                                    </a:lnTo>
                                    <a:lnTo>
                                      <a:pt x="63" y="17"/>
                                    </a:lnTo>
                                    <a:lnTo>
                                      <a:pt x="73" y="36"/>
                                    </a:lnTo>
                                    <a:lnTo>
                                      <a:pt x="74" y="42"/>
                                    </a:lnTo>
                                    <a:lnTo>
                                      <a:pt x="66" y="63"/>
                                    </a:lnTo>
                                    <a:lnTo>
                                      <a:pt x="48" y="74"/>
                                    </a:lnTo>
                                    <a:lnTo>
                                      <a:pt x="42" y="75"/>
                                    </a:lnTo>
                                    <a:lnTo>
                                      <a:pt x="21" y="68"/>
                                    </a:lnTo>
                                    <a:lnTo>
                                      <a:pt x="10" y="49"/>
                                    </a:lnTo>
                                    <a:lnTo>
                                      <a:pt x="10" y="42"/>
                                    </a:lnTo>
                                    <a:lnTo>
                                      <a:pt x="5" y="21"/>
                                    </a:lnTo>
                                    <a:lnTo>
                                      <a:pt x="0" y="42"/>
                                    </a:lnTo>
                                    <a:lnTo>
                                      <a:pt x="5"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0"/>
                            <wps:cNvSpPr>
                              <a:spLocks/>
                            </wps:cNvSpPr>
                            <wps:spPr bwMode="auto">
                              <a:xfrm>
                                <a:off x="8445" y="7398"/>
                                <a:ext cx="84" cy="84"/>
                              </a:xfrm>
                              <a:custGeom>
                                <a:avLst/>
                                <a:gdLst>
                                  <a:gd name="T0" fmla="+- 0 8465 8445"/>
                                  <a:gd name="T1" fmla="*/ T0 w 84"/>
                                  <a:gd name="T2" fmla="+- 0 9376 9370"/>
                                  <a:gd name="T3" fmla="*/ 9376 h 84"/>
                                  <a:gd name="T4" fmla="+- 0 8450 8445"/>
                                  <a:gd name="T5" fmla="*/ T4 w 84"/>
                                  <a:gd name="T6" fmla="+- 0 9391 9370"/>
                                  <a:gd name="T7" fmla="*/ 9391 h 84"/>
                                  <a:gd name="T8" fmla="+- 0 8455 8445"/>
                                  <a:gd name="T9" fmla="*/ T8 w 84"/>
                                  <a:gd name="T10" fmla="+- 0 9412 9370"/>
                                  <a:gd name="T11" fmla="*/ 9412 h 84"/>
                                  <a:gd name="T12" fmla="+- 0 8462 8445"/>
                                  <a:gd name="T13" fmla="*/ T12 w 84"/>
                                  <a:gd name="T14" fmla="+- 0 9392 9370"/>
                                  <a:gd name="T15" fmla="*/ 9392 h 84"/>
                                  <a:gd name="T16" fmla="+- 0 8480 8445"/>
                                  <a:gd name="T17" fmla="*/ T16 w 84"/>
                                  <a:gd name="T18" fmla="+- 0 9380 9370"/>
                                  <a:gd name="T19" fmla="*/ 9380 h 84"/>
                                  <a:gd name="T20" fmla="+- 0 8487 8445"/>
                                  <a:gd name="T21" fmla="*/ T20 w 84"/>
                                  <a:gd name="T22" fmla="+- 0 9370 9370"/>
                                  <a:gd name="T23" fmla="*/ 9370 h 84"/>
                                  <a:gd name="T24" fmla="+- 0 8465 8445"/>
                                  <a:gd name="T25" fmla="*/ T24 w 84"/>
                                  <a:gd name="T26" fmla="+- 0 9376 9370"/>
                                  <a:gd name="T27" fmla="*/ 9376 h 84"/>
                                </a:gdLst>
                                <a:ahLst/>
                                <a:cxnLst>
                                  <a:cxn ang="0">
                                    <a:pos x="T1" y="T3"/>
                                  </a:cxn>
                                  <a:cxn ang="0">
                                    <a:pos x="T5" y="T7"/>
                                  </a:cxn>
                                  <a:cxn ang="0">
                                    <a:pos x="T9" y="T11"/>
                                  </a:cxn>
                                  <a:cxn ang="0">
                                    <a:pos x="T13" y="T15"/>
                                  </a:cxn>
                                  <a:cxn ang="0">
                                    <a:pos x="T17" y="T19"/>
                                  </a:cxn>
                                  <a:cxn ang="0">
                                    <a:pos x="T21" y="T23"/>
                                  </a:cxn>
                                  <a:cxn ang="0">
                                    <a:pos x="T25" y="T27"/>
                                  </a:cxn>
                                </a:cxnLst>
                                <a:rect l="0" t="0" r="r" b="b"/>
                                <a:pathLst>
                                  <a:path w="84" h="84">
                                    <a:moveTo>
                                      <a:pt x="20" y="6"/>
                                    </a:moveTo>
                                    <a:lnTo>
                                      <a:pt x="5" y="21"/>
                                    </a:lnTo>
                                    <a:lnTo>
                                      <a:pt x="10" y="42"/>
                                    </a:lnTo>
                                    <a:lnTo>
                                      <a:pt x="17" y="22"/>
                                    </a:lnTo>
                                    <a:lnTo>
                                      <a:pt x="35" y="10"/>
                                    </a:lnTo>
                                    <a:lnTo>
                                      <a:pt x="42" y="0"/>
                                    </a:lnTo>
                                    <a:lnTo>
                                      <a:pt x="20"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1"/>
                            <wps:cNvSpPr>
                              <a:spLocks/>
                            </wps:cNvSpPr>
                            <wps:spPr bwMode="auto">
                              <a:xfrm>
                                <a:off x="8538" y="7396"/>
                                <a:ext cx="70" cy="88"/>
                              </a:xfrm>
                              <a:custGeom>
                                <a:avLst/>
                                <a:gdLst>
                                  <a:gd name="T0" fmla="+- 0 8538 8538"/>
                                  <a:gd name="T1" fmla="*/ T0 w 70"/>
                                  <a:gd name="T2" fmla="+- 0 9453 9368"/>
                                  <a:gd name="T3" fmla="*/ 9453 h 88"/>
                                  <a:gd name="T4" fmla="+- 0 8548 8538"/>
                                  <a:gd name="T5" fmla="*/ T4 w 70"/>
                                  <a:gd name="T6" fmla="+- 0 9453 9368"/>
                                  <a:gd name="T7" fmla="*/ 9453 h 88"/>
                                  <a:gd name="T8" fmla="+- 0 8548 8538"/>
                                  <a:gd name="T9" fmla="*/ T8 w 70"/>
                                  <a:gd name="T10" fmla="+- 0 9392 9368"/>
                                  <a:gd name="T11" fmla="*/ 9392 h 88"/>
                                  <a:gd name="T12" fmla="+- 0 8608 8538"/>
                                  <a:gd name="T13" fmla="*/ T12 w 70"/>
                                  <a:gd name="T14" fmla="+- 0 9456 9368"/>
                                  <a:gd name="T15" fmla="*/ 9456 h 88"/>
                                  <a:gd name="T16" fmla="+- 0 8608 8538"/>
                                  <a:gd name="T17" fmla="*/ T16 w 70"/>
                                  <a:gd name="T18" fmla="+- 0 9372 9368"/>
                                  <a:gd name="T19" fmla="*/ 9372 h 88"/>
                                  <a:gd name="T20" fmla="+- 0 8598 8538"/>
                                  <a:gd name="T21" fmla="*/ T20 w 70"/>
                                  <a:gd name="T22" fmla="+- 0 9372 9368"/>
                                  <a:gd name="T23" fmla="*/ 9372 h 88"/>
                                  <a:gd name="T24" fmla="+- 0 8598 8538"/>
                                  <a:gd name="T25" fmla="*/ T24 w 70"/>
                                  <a:gd name="T26" fmla="+- 0 9431 9368"/>
                                  <a:gd name="T27" fmla="*/ 9431 h 88"/>
                                  <a:gd name="T28" fmla="+- 0 8538 8538"/>
                                  <a:gd name="T29" fmla="*/ T28 w 70"/>
                                  <a:gd name="T30" fmla="+- 0 9368 9368"/>
                                  <a:gd name="T31" fmla="*/ 9368 h 88"/>
                                  <a:gd name="T32" fmla="+- 0 8538 8538"/>
                                  <a:gd name="T33" fmla="*/ T32 w 70"/>
                                  <a:gd name="T34" fmla="+- 0 9453 9368"/>
                                  <a:gd name="T35" fmla="*/ 945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88">
                                    <a:moveTo>
                                      <a:pt x="0" y="85"/>
                                    </a:moveTo>
                                    <a:lnTo>
                                      <a:pt x="10" y="85"/>
                                    </a:lnTo>
                                    <a:lnTo>
                                      <a:pt x="10" y="24"/>
                                    </a:lnTo>
                                    <a:lnTo>
                                      <a:pt x="70" y="88"/>
                                    </a:lnTo>
                                    <a:lnTo>
                                      <a:pt x="70" y="4"/>
                                    </a:lnTo>
                                    <a:lnTo>
                                      <a:pt x="60" y="4"/>
                                    </a:lnTo>
                                    <a:lnTo>
                                      <a:pt x="60" y="63"/>
                                    </a:lnTo>
                                    <a:lnTo>
                                      <a:pt x="0" y="0"/>
                                    </a:lnTo>
                                    <a:lnTo>
                                      <a:pt x="0" y="8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0"/>
                            <wps:cNvSpPr>
                              <a:spLocks/>
                            </wps:cNvSpPr>
                            <wps:spPr bwMode="auto">
                              <a:xfrm>
                                <a:off x="6329" y="2064"/>
                                <a:ext cx="3698" cy="9332"/>
                              </a:xfrm>
                              <a:custGeom>
                                <a:avLst/>
                                <a:gdLst>
                                  <a:gd name="T0" fmla="+- 0 6645 6426"/>
                                  <a:gd name="T1" fmla="*/ T0 w 3698"/>
                                  <a:gd name="T2" fmla="+- 0 11061 4109"/>
                                  <a:gd name="T3" fmla="*/ 11061 h 9100"/>
                                  <a:gd name="T4" fmla="+- 0 6954 6426"/>
                                  <a:gd name="T5" fmla="*/ T4 w 3698"/>
                                  <a:gd name="T6" fmla="+- 0 11059 4109"/>
                                  <a:gd name="T7" fmla="*/ 11059 h 9100"/>
                                  <a:gd name="T8" fmla="+- 0 7300 6426"/>
                                  <a:gd name="T9" fmla="*/ T8 w 3698"/>
                                  <a:gd name="T10" fmla="+- 0 11065 4109"/>
                                  <a:gd name="T11" fmla="*/ 11065 h 9100"/>
                                  <a:gd name="T12" fmla="+- 0 7597 6426"/>
                                  <a:gd name="T13" fmla="*/ T12 w 3698"/>
                                  <a:gd name="T14" fmla="+- 0 11127 4109"/>
                                  <a:gd name="T15" fmla="*/ 11127 h 9100"/>
                                  <a:gd name="T16" fmla="+- 0 7806 6426"/>
                                  <a:gd name="T17" fmla="*/ T16 w 3698"/>
                                  <a:gd name="T18" fmla="+- 0 11162 4109"/>
                                  <a:gd name="T19" fmla="*/ 11162 h 9100"/>
                                  <a:gd name="T20" fmla="+- 0 8011 6426"/>
                                  <a:gd name="T21" fmla="*/ T20 w 3698"/>
                                  <a:gd name="T22" fmla="+- 0 11249 4109"/>
                                  <a:gd name="T23" fmla="*/ 11249 h 9100"/>
                                  <a:gd name="T24" fmla="+- 0 8072 6426"/>
                                  <a:gd name="T25" fmla="*/ T24 w 3698"/>
                                  <a:gd name="T26" fmla="+- 0 11424 4109"/>
                                  <a:gd name="T27" fmla="*/ 11424 h 9100"/>
                                  <a:gd name="T28" fmla="+- 0 8191 6426"/>
                                  <a:gd name="T29" fmla="*/ T28 w 3698"/>
                                  <a:gd name="T30" fmla="+- 0 11565 4109"/>
                                  <a:gd name="T31" fmla="*/ 11565 h 9100"/>
                                  <a:gd name="T32" fmla="+- 0 8305 6426"/>
                                  <a:gd name="T33" fmla="*/ T32 w 3698"/>
                                  <a:gd name="T34" fmla="+- 0 11724 4109"/>
                                  <a:gd name="T35" fmla="*/ 11724 h 9100"/>
                                  <a:gd name="T36" fmla="+- 0 8389 6426"/>
                                  <a:gd name="T37" fmla="*/ T36 w 3698"/>
                                  <a:gd name="T38" fmla="+- 0 11921 4109"/>
                                  <a:gd name="T39" fmla="*/ 11921 h 9100"/>
                                  <a:gd name="T40" fmla="+- 0 8332 6426"/>
                                  <a:gd name="T41" fmla="*/ T40 w 3698"/>
                                  <a:gd name="T42" fmla="+- 0 12030 4109"/>
                                  <a:gd name="T43" fmla="*/ 12030 h 9100"/>
                                  <a:gd name="T44" fmla="+- 0 8477 6426"/>
                                  <a:gd name="T45" fmla="*/ T44 w 3698"/>
                                  <a:gd name="T46" fmla="+- 0 12093 4109"/>
                                  <a:gd name="T47" fmla="*/ 12093 h 9100"/>
                                  <a:gd name="T48" fmla="+- 0 8557 6426"/>
                                  <a:gd name="T49" fmla="*/ T48 w 3698"/>
                                  <a:gd name="T50" fmla="+- 0 11912 4109"/>
                                  <a:gd name="T51" fmla="*/ 11912 h 9100"/>
                                  <a:gd name="T52" fmla="+- 0 8686 6426"/>
                                  <a:gd name="T53" fmla="*/ T52 w 3698"/>
                                  <a:gd name="T54" fmla="+- 0 11754 4109"/>
                                  <a:gd name="T55" fmla="*/ 11754 h 9100"/>
                                  <a:gd name="T56" fmla="+- 0 8849 6426"/>
                                  <a:gd name="T57" fmla="*/ T56 w 3698"/>
                                  <a:gd name="T58" fmla="+- 0 11645 4109"/>
                                  <a:gd name="T59" fmla="*/ 11645 h 9100"/>
                                  <a:gd name="T60" fmla="+- 0 9012 6426"/>
                                  <a:gd name="T61" fmla="*/ T60 w 3698"/>
                                  <a:gd name="T62" fmla="+- 0 11532 4109"/>
                                  <a:gd name="T63" fmla="*/ 11532 h 9100"/>
                                  <a:gd name="T64" fmla="+- 0 9126 6426"/>
                                  <a:gd name="T65" fmla="*/ T64 w 3698"/>
                                  <a:gd name="T66" fmla="+- 0 11584 4109"/>
                                  <a:gd name="T67" fmla="*/ 11584 h 9100"/>
                                  <a:gd name="T68" fmla="+- 0 9092 6426"/>
                                  <a:gd name="T69" fmla="*/ T68 w 3698"/>
                                  <a:gd name="T70" fmla="+- 0 11768 4109"/>
                                  <a:gd name="T71" fmla="*/ 11768 h 9100"/>
                                  <a:gd name="T72" fmla="+- 0 9023 6426"/>
                                  <a:gd name="T73" fmla="*/ T72 w 3698"/>
                                  <a:gd name="T74" fmla="+- 0 11928 4109"/>
                                  <a:gd name="T75" fmla="*/ 11928 h 9100"/>
                                  <a:gd name="T76" fmla="+- 0 8956 6426"/>
                                  <a:gd name="T77" fmla="*/ T76 w 3698"/>
                                  <a:gd name="T78" fmla="+- 0 12121 4109"/>
                                  <a:gd name="T79" fmla="*/ 12121 h 9100"/>
                                  <a:gd name="T80" fmla="+- 0 8953 6426"/>
                                  <a:gd name="T81" fmla="*/ T80 w 3698"/>
                                  <a:gd name="T82" fmla="+- 0 12183 4109"/>
                                  <a:gd name="T83" fmla="*/ 12183 h 9100"/>
                                  <a:gd name="T84" fmla="+- 0 9072 6426"/>
                                  <a:gd name="T85" fmla="*/ T84 w 3698"/>
                                  <a:gd name="T86" fmla="+- 0 12035 4109"/>
                                  <a:gd name="T87" fmla="*/ 12035 h 9100"/>
                                  <a:gd name="T88" fmla="+- 0 9278 6426"/>
                                  <a:gd name="T89" fmla="*/ T88 w 3698"/>
                                  <a:gd name="T90" fmla="+- 0 12305 4109"/>
                                  <a:gd name="T91" fmla="*/ 12305 h 9100"/>
                                  <a:gd name="T92" fmla="+- 0 9473 6426"/>
                                  <a:gd name="T93" fmla="*/ T92 w 3698"/>
                                  <a:gd name="T94" fmla="+- 0 12407 4109"/>
                                  <a:gd name="T95" fmla="*/ 12407 h 9100"/>
                                  <a:gd name="T96" fmla="+- 0 9556 6426"/>
                                  <a:gd name="T97" fmla="*/ T96 w 3698"/>
                                  <a:gd name="T98" fmla="+- 0 12610 4109"/>
                                  <a:gd name="T99" fmla="*/ 12610 h 9100"/>
                                  <a:gd name="T100" fmla="+- 0 9678 6426"/>
                                  <a:gd name="T101" fmla="*/ T100 w 3698"/>
                                  <a:gd name="T102" fmla="+- 0 13102 4109"/>
                                  <a:gd name="T103" fmla="*/ 13102 h 9100"/>
                                  <a:gd name="T104" fmla="+- 0 9940 6426"/>
                                  <a:gd name="T105" fmla="*/ T104 w 3698"/>
                                  <a:gd name="T106" fmla="+- 0 11906 4109"/>
                                  <a:gd name="T107" fmla="*/ 11906 h 9100"/>
                                  <a:gd name="T108" fmla="+- 0 10072 6426"/>
                                  <a:gd name="T109" fmla="*/ T108 w 3698"/>
                                  <a:gd name="T110" fmla="+- 0 9734 4109"/>
                                  <a:gd name="T111" fmla="*/ 9734 h 9100"/>
                                  <a:gd name="T112" fmla="+- 0 10006 6426"/>
                                  <a:gd name="T113" fmla="*/ T112 w 3698"/>
                                  <a:gd name="T114" fmla="+- 0 8852 4109"/>
                                  <a:gd name="T115" fmla="*/ 8852 h 9100"/>
                                  <a:gd name="T116" fmla="+- 0 9773 6426"/>
                                  <a:gd name="T117" fmla="*/ T116 w 3698"/>
                                  <a:gd name="T118" fmla="+- 0 8829 4109"/>
                                  <a:gd name="T119" fmla="*/ 8829 h 9100"/>
                                  <a:gd name="T120" fmla="+- 0 9372 6426"/>
                                  <a:gd name="T121" fmla="*/ T120 w 3698"/>
                                  <a:gd name="T122" fmla="+- 0 8786 4109"/>
                                  <a:gd name="T123" fmla="*/ 8786 h 9100"/>
                                  <a:gd name="T124" fmla="+- 0 9343 6426"/>
                                  <a:gd name="T125" fmla="*/ T124 w 3698"/>
                                  <a:gd name="T126" fmla="+- 0 7643 4109"/>
                                  <a:gd name="T127" fmla="*/ 7643 h 9100"/>
                                  <a:gd name="T128" fmla="+- 0 9345 6426"/>
                                  <a:gd name="T129" fmla="*/ T128 w 3698"/>
                                  <a:gd name="T130" fmla="+- 0 6257 4109"/>
                                  <a:gd name="T131" fmla="*/ 6257 h 9100"/>
                                  <a:gd name="T132" fmla="+- 0 9205 6426"/>
                                  <a:gd name="T133" fmla="*/ T132 w 3698"/>
                                  <a:gd name="T134" fmla="+- 0 5890 4109"/>
                                  <a:gd name="T135" fmla="*/ 5890 h 9100"/>
                                  <a:gd name="T136" fmla="+- 0 9055 6426"/>
                                  <a:gd name="T137" fmla="*/ T136 w 3698"/>
                                  <a:gd name="T138" fmla="+- 0 5772 4109"/>
                                  <a:gd name="T139" fmla="*/ 5772 h 9100"/>
                                  <a:gd name="T140" fmla="+- 0 8888 6426"/>
                                  <a:gd name="T141" fmla="*/ T140 w 3698"/>
                                  <a:gd name="T142" fmla="+- 0 5664 4109"/>
                                  <a:gd name="T143" fmla="*/ 5664 h 9100"/>
                                  <a:gd name="T144" fmla="+- 0 8711 6426"/>
                                  <a:gd name="T145" fmla="*/ T144 w 3698"/>
                                  <a:gd name="T146" fmla="+- 0 5567 4109"/>
                                  <a:gd name="T147" fmla="*/ 5567 h 9100"/>
                                  <a:gd name="T148" fmla="+- 0 8530 6426"/>
                                  <a:gd name="T149" fmla="*/ T148 w 3698"/>
                                  <a:gd name="T150" fmla="+- 0 5439 4109"/>
                                  <a:gd name="T151" fmla="*/ 5439 h 9100"/>
                                  <a:gd name="T152" fmla="+- 0 8499 6426"/>
                                  <a:gd name="T153" fmla="*/ T152 w 3698"/>
                                  <a:gd name="T154" fmla="+- 0 5269 4109"/>
                                  <a:gd name="T155" fmla="*/ 5269 h 9100"/>
                                  <a:gd name="T156" fmla="+- 0 8603 6426"/>
                                  <a:gd name="T157" fmla="*/ T156 w 3698"/>
                                  <a:gd name="T158" fmla="+- 0 5094 4109"/>
                                  <a:gd name="T159" fmla="*/ 5094 h 9100"/>
                                  <a:gd name="T160" fmla="+- 0 8673 6426"/>
                                  <a:gd name="T161" fmla="*/ T160 w 3698"/>
                                  <a:gd name="T162" fmla="+- 0 4910 4109"/>
                                  <a:gd name="T163" fmla="*/ 4910 h 9100"/>
                                  <a:gd name="T164" fmla="+- 0 8930 6426"/>
                                  <a:gd name="T165" fmla="*/ T164 w 3698"/>
                                  <a:gd name="T166" fmla="+- 0 4491 4109"/>
                                  <a:gd name="T167" fmla="*/ 4491 h 9100"/>
                                  <a:gd name="T168" fmla="+- 0 8738 6426"/>
                                  <a:gd name="T169" fmla="*/ T168 w 3698"/>
                                  <a:gd name="T170" fmla="+- 0 4467 4109"/>
                                  <a:gd name="T171" fmla="*/ 4467 h 9100"/>
                                  <a:gd name="T172" fmla="+- 0 8556 6426"/>
                                  <a:gd name="T173" fmla="*/ T172 w 3698"/>
                                  <a:gd name="T174" fmla="+- 0 4485 4109"/>
                                  <a:gd name="T175" fmla="*/ 4485 h 9100"/>
                                  <a:gd name="T176" fmla="+- 0 8358 6426"/>
                                  <a:gd name="T177" fmla="*/ T176 w 3698"/>
                                  <a:gd name="T178" fmla="+- 0 4481 4109"/>
                                  <a:gd name="T179" fmla="*/ 4481 h 9100"/>
                                  <a:gd name="T180" fmla="+- 0 8162 6426"/>
                                  <a:gd name="T181" fmla="*/ T180 w 3698"/>
                                  <a:gd name="T182" fmla="+- 0 4429 4109"/>
                                  <a:gd name="T183" fmla="*/ 4429 h 9100"/>
                                  <a:gd name="T184" fmla="+- 0 7856 6426"/>
                                  <a:gd name="T185" fmla="*/ T184 w 3698"/>
                                  <a:gd name="T186" fmla="+- 0 4342 4109"/>
                                  <a:gd name="T187" fmla="*/ 4342 h 9100"/>
                                  <a:gd name="T188" fmla="+- 0 7520 6426"/>
                                  <a:gd name="T189" fmla="*/ T188 w 3698"/>
                                  <a:gd name="T190" fmla="+- 0 4182 4109"/>
                                  <a:gd name="T191" fmla="*/ 4182 h 9100"/>
                                  <a:gd name="T192" fmla="+- 0 7335 6426"/>
                                  <a:gd name="T193" fmla="*/ T192 w 3698"/>
                                  <a:gd name="T194" fmla="+- 0 4146 4109"/>
                                  <a:gd name="T195" fmla="*/ 4146 h 9100"/>
                                  <a:gd name="T196" fmla="+- 0 7466 6426"/>
                                  <a:gd name="T197" fmla="*/ T196 w 3698"/>
                                  <a:gd name="T198" fmla="+- 0 4227 4109"/>
                                  <a:gd name="T199" fmla="*/ 4227 h 9100"/>
                                  <a:gd name="T200" fmla="+- 0 7613 6426"/>
                                  <a:gd name="T201" fmla="*/ T200 w 3698"/>
                                  <a:gd name="T202" fmla="+- 0 4362 4109"/>
                                  <a:gd name="T203" fmla="*/ 4362 h 9100"/>
                                  <a:gd name="T204" fmla="+- 0 7437 6426"/>
                                  <a:gd name="T205" fmla="*/ T204 w 3698"/>
                                  <a:gd name="T206" fmla="+- 0 4478 4109"/>
                                  <a:gd name="T207" fmla="*/ 4478 h 9100"/>
                                  <a:gd name="T208" fmla="+- 0 7245 6426"/>
                                  <a:gd name="T209" fmla="*/ T208 w 3698"/>
                                  <a:gd name="T210" fmla="+- 0 4506 4109"/>
                                  <a:gd name="T211" fmla="*/ 4506 h 9100"/>
                                  <a:gd name="T212" fmla="+- 0 7066 6426"/>
                                  <a:gd name="T213" fmla="*/ T212 w 3698"/>
                                  <a:gd name="T214" fmla="+- 0 4497 4109"/>
                                  <a:gd name="T215" fmla="*/ 4497 h 9100"/>
                                  <a:gd name="T216" fmla="+- 0 6815 6426"/>
                                  <a:gd name="T217" fmla="*/ T216 w 3698"/>
                                  <a:gd name="T218" fmla="+- 0 4648 4109"/>
                                  <a:gd name="T219" fmla="*/ 4648 h 9100"/>
                                  <a:gd name="T220" fmla="+- 0 6704 6426"/>
                                  <a:gd name="T221" fmla="*/ T220 w 3698"/>
                                  <a:gd name="T222" fmla="+- 0 4844 4109"/>
                                  <a:gd name="T223" fmla="*/ 4844 h 9100"/>
                                  <a:gd name="T224" fmla="+- 0 6607 6426"/>
                                  <a:gd name="T225" fmla="*/ T224 w 3698"/>
                                  <a:gd name="T226" fmla="+- 0 5039 4109"/>
                                  <a:gd name="T227" fmla="*/ 5039 h 9100"/>
                                  <a:gd name="T228" fmla="+- 0 6527 6426"/>
                                  <a:gd name="T229" fmla="*/ T228 w 3698"/>
                                  <a:gd name="T230" fmla="+- 0 5205 4109"/>
                                  <a:gd name="T231" fmla="*/ 5205 h 9100"/>
                                  <a:gd name="T232" fmla="+- 0 6526 6426"/>
                                  <a:gd name="T233" fmla="*/ T232 w 3698"/>
                                  <a:gd name="T234" fmla="+- 0 5356 4109"/>
                                  <a:gd name="T235" fmla="*/ 5356 h 9100"/>
                                  <a:gd name="T236" fmla="+- 0 6430 6426"/>
                                  <a:gd name="T237" fmla="*/ T236 w 3698"/>
                                  <a:gd name="T238" fmla="+- 0 8787 4109"/>
                                  <a:gd name="T239" fmla="*/ 8787 h 9100"/>
                                  <a:gd name="T240" fmla="+- 0 6428 6426"/>
                                  <a:gd name="T241" fmla="*/ T240 w 3698"/>
                                  <a:gd name="T242" fmla="+- 0 9942 4109"/>
                                  <a:gd name="T243" fmla="*/ 9942 h 9100"/>
                                  <a:gd name="T244" fmla="+- 0 6426 6426"/>
                                  <a:gd name="T245" fmla="*/ T244 w 3698"/>
                                  <a:gd name="T246" fmla="+- 0 11098 4109"/>
                                  <a:gd name="T247" fmla="*/ 11098 h 9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98" h="9100">
                                    <a:moveTo>
                                      <a:pt x="18" y="6982"/>
                                    </a:moveTo>
                                    <a:lnTo>
                                      <a:pt x="37" y="6975"/>
                                    </a:lnTo>
                                    <a:lnTo>
                                      <a:pt x="56" y="6968"/>
                                    </a:lnTo>
                                    <a:lnTo>
                                      <a:pt x="74" y="6961"/>
                                    </a:lnTo>
                                    <a:lnTo>
                                      <a:pt x="82" y="6958"/>
                                    </a:lnTo>
                                    <a:lnTo>
                                      <a:pt x="85" y="6956"/>
                                    </a:lnTo>
                                    <a:lnTo>
                                      <a:pt x="98" y="6954"/>
                                    </a:lnTo>
                                    <a:lnTo>
                                      <a:pt x="108" y="6953"/>
                                    </a:lnTo>
                                    <a:lnTo>
                                      <a:pt x="118" y="6952"/>
                                    </a:lnTo>
                                    <a:lnTo>
                                      <a:pt x="219" y="6952"/>
                                    </a:lnTo>
                                    <a:lnTo>
                                      <a:pt x="259" y="6952"/>
                                    </a:lnTo>
                                    <a:lnTo>
                                      <a:pt x="298" y="6952"/>
                                    </a:lnTo>
                                    <a:lnTo>
                                      <a:pt x="318" y="6951"/>
                                    </a:lnTo>
                                    <a:lnTo>
                                      <a:pt x="338" y="6951"/>
                                    </a:lnTo>
                                    <a:lnTo>
                                      <a:pt x="357" y="6951"/>
                                    </a:lnTo>
                                    <a:lnTo>
                                      <a:pt x="385" y="6951"/>
                                    </a:lnTo>
                                    <a:lnTo>
                                      <a:pt x="413" y="6951"/>
                                    </a:lnTo>
                                    <a:lnTo>
                                      <a:pt x="442" y="6950"/>
                                    </a:lnTo>
                                    <a:lnTo>
                                      <a:pt x="470" y="6950"/>
                                    </a:lnTo>
                                    <a:lnTo>
                                      <a:pt x="528" y="6950"/>
                                    </a:lnTo>
                                    <a:lnTo>
                                      <a:pt x="614" y="6950"/>
                                    </a:lnTo>
                                    <a:lnTo>
                                      <a:pt x="643" y="6950"/>
                                    </a:lnTo>
                                    <a:lnTo>
                                      <a:pt x="672" y="6950"/>
                                    </a:lnTo>
                                    <a:lnTo>
                                      <a:pt x="700" y="6951"/>
                                    </a:lnTo>
                                    <a:lnTo>
                                      <a:pt x="729" y="6951"/>
                                    </a:lnTo>
                                    <a:lnTo>
                                      <a:pt x="758" y="6952"/>
                                    </a:lnTo>
                                    <a:lnTo>
                                      <a:pt x="787" y="6953"/>
                                    </a:lnTo>
                                    <a:lnTo>
                                      <a:pt x="816" y="6954"/>
                                    </a:lnTo>
                                    <a:lnTo>
                                      <a:pt x="845" y="6955"/>
                                    </a:lnTo>
                                    <a:lnTo>
                                      <a:pt x="874" y="6956"/>
                                    </a:lnTo>
                                    <a:lnTo>
                                      <a:pt x="902" y="6957"/>
                                    </a:lnTo>
                                    <a:lnTo>
                                      <a:pt x="931" y="6959"/>
                                    </a:lnTo>
                                    <a:lnTo>
                                      <a:pt x="971" y="6963"/>
                                    </a:lnTo>
                                    <a:lnTo>
                                      <a:pt x="1011" y="6970"/>
                                    </a:lnTo>
                                    <a:lnTo>
                                      <a:pt x="1050" y="6980"/>
                                    </a:lnTo>
                                    <a:lnTo>
                                      <a:pt x="1088" y="6992"/>
                                    </a:lnTo>
                                    <a:lnTo>
                                      <a:pt x="1126" y="7004"/>
                                    </a:lnTo>
                                    <a:lnTo>
                                      <a:pt x="1131" y="7005"/>
                                    </a:lnTo>
                                    <a:lnTo>
                                      <a:pt x="1151" y="7012"/>
                                    </a:lnTo>
                                    <a:lnTo>
                                      <a:pt x="1171" y="7018"/>
                                    </a:lnTo>
                                    <a:lnTo>
                                      <a:pt x="1190" y="7024"/>
                                    </a:lnTo>
                                    <a:lnTo>
                                      <a:pt x="1210" y="7030"/>
                                    </a:lnTo>
                                    <a:lnTo>
                                      <a:pt x="1230" y="7035"/>
                                    </a:lnTo>
                                    <a:lnTo>
                                      <a:pt x="1249" y="7040"/>
                                    </a:lnTo>
                                    <a:lnTo>
                                      <a:pt x="1268" y="7043"/>
                                    </a:lnTo>
                                    <a:lnTo>
                                      <a:pt x="1287" y="7046"/>
                                    </a:lnTo>
                                    <a:lnTo>
                                      <a:pt x="1306" y="7048"/>
                                    </a:lnTo>
                                    <a:lnTo>
                                      <a:pt x="1322" y="7049"/>
                                    </a:lnTo>
                                    <a:lnTo>
                                      <a:pt x="1351" y="7050"/>
                                    </a:lnTo>
                                    <a:lnTo>
                                      <a:pt x="1380" y="7053"/>
                                    </a:lnTo>
                                    <a:lnTo>
                                      <a:pt x="1407" y="7056"/>
                                    </a:lnTo>
                                    <a:lnTo>
                                      <a:pt x="1432" y="7061"/>
                                    </a:lnTo>
                                    <a:lnTo>
                                      <a:pt x="1457" y="7067"/>
                                    </a:lnTo>
                                    <a:lnTo>
                                      <a:pt x="1479" y="7075"/>
                                    </a:lnTo>
                                    <a:lnTo>
                                      <a:pt x="1501" y="7083"/>
                                    </a:lnTo>
                                    <a:lnTo>
                                      <a:pt x="1521" y="7092"/>
                                    </a:lnTo>
                                    <a:lnTo>
                                      <a:pt x="1539" y="7103"/>
                                    </a:lnTo>
                                    <a:lnTo>
                                      <a:pt x="1556" y="7114"/>
                                    </a:lnTo>
                                    <a:lnTo>
                                      <a:pt x="1571" y="7127"/>
                                    </a:lnTo>
                                    <a:lnTo>
                                      <a:pt x="1585" y="7140"/>
                                    </a:lnTo>
                                    <a:lnTo>
                                      <a:pt x="1597" y="7155"/>
                                    </a:lnTo>
                                    <a:lnTo>
                                      <a:pt x="1607" y="7170"/>
                                    </a:lnTo>
                                    <a:lnTo>
                                      <a:pt x="1616" y="7187"/>
                                    </a:lnTo>
                                    <a:lnTo>
                                      <a:pt x="1623" y="7204"/>
                                    </a:lnTo>
                                    <a:lnTo>
                                      <a:pt x="1628" y="7222"/>
                                    </a:lnTo>
                                    <a:lnTo>
                                      <a:pt x="1631" y="7241"/>
                                    </a:lnTo>
                                    <a:lnTo>
                                      <a:pt x="1632" y="7250"/>
                                    </a:lnTo>
                                    <a:lnTo>
                                      <a:pt x="1634" y="7273"/>
                                    </a:lnTo>
                                    <a:lnTo>
                                      <a:pt x="1639" y="7295"/>
                                    </a:lnTo>
                                    <a:lnTo>
                                      <a:pt x="1646" y="7315"/>
                                    </a:lnTo>
                                    <a:lnTo>
                                      <a:pt x="1654" y="7333"/>
                                    </a:lnTo>
                                    <a:lnTo>
                                      <a:pt x="1664" y="7351"/>
                                    </a:lnTo>
                                    <a:lnTo>
                                      <a:pt x="1676" y="7367"/>
                                    </a:lnTo>
                                    <a:lnTo>
                                      <a:pt x="1688" y="7382"/>
                                    </a:lnTo>
                                    <a:lnTo>
                                      <a:pt x="1701" y="7397"/>
                                    </a:lnTo>
                                    <a:lnTo>
                                      <a:pt x="1716" y="7411"/>
                                    </a:lnTo>
                                    <a:lnTo>
                                      <a:pt x="1730" y="7425"/>
                                    </a:lnTo>
                                    <a:lnTo>
                                      <a:pt x="1745" y="7438"/>
                                    </a:lnTo>
                                    <a:lnTo>
                                      <a:pt x="1750" y="7443"/>
                                    </a:lnTo>
                                    <a:lnTo>
                                      <a:pt x="1765" y="7456"/>
                                    </a:lnTo>
                                    <a:lnTo>
                                      <a:pt x="1779" y="7470"/>
                                    </a:lnTo>
                                    <a:lnTo>
                                      <a:pt x="1794" y="7483"/>
                                    </a:lnTo>
                                    <a:lnTo>
                                      <a:pt x="1808" y="7498"/>
                                    </a:lnTo>
                                    <a:lnTo>
                                      <a:pt x="1821" y="7513"/>
                                    </a:lnTo>
                                    <a:lnTo>
                                      <a:pt x="1833" y="7529"/>
                                    </a:lnTo>
                                    <a:lnTo>
                                      <a:pt x="1845" y="7545"/>
                                    </a:lnTo>
                                    <a:lnTo>
                                      <a:pt x="1855" y="7563"/>
                                    </a:lnTo>
                                    <a:lnTo>
                                      <a:pt x="1864" y="7581"/>
                                    </a:lnTo>
                                    <a:lnTo>
                                      <a:pt x="1871" y="7598"/>
                                    </a:lnTo>
                                    <a:lnTo>
                                      <a:pt x="1879" y="7615"/>
                                    </a:lnTo>
                                    <a:lnTo>
                                      <a:pt x="1889" y="7634"/>
                                    </a:lnTo>
                                    <a:lnTo>
                                      <a:pt x="1898" y="7652"/>
                                    </a:lnTo>
                                    <a:lnTo>
                                      <a:pt x="1910" y="7677"/>
                                    </a:lnTo>
                                    <a:lnTo>
                                      <a:pt x="1922" y="7701"/>
                                    </a:lnTo>
                                    <a:lnTo>
                                      <a:pt x="1932" y="7723"/>
                                    </a:lnTo>
                                    <a:lnTo>
                                      <a:pt x="1941" y="7743"/>
                                    </a:lnTo>
                                    <a:lnTo>
                                      <a:pt x="1949" y="7762"/>
                                    </a:lnTo>
                                    <a:lnTo>
                                      <a:pt x="1955" y="7780"/>
                                    </a:lnTo>
                                    <a:lnTo>
                                      <a:pt x="1960" y="7797"/>
                                    </a:lnTo>
                                    <a:lnTo>
                                      <a:pt x="1963" y="7812"/>
                                    </a:lnTo>
                                    <a:lnTo>
                                      <a:pt x="1964" y="7827"/>
                                    </a:lnTo>
                                    <a:lnTo>
                                      <a:pt x="1963" y="7840"/>
                                    </a:lnTo>
                                    <a:lnTo>
                                      <a:pt x="1959" y="7852"/>
                                    </a:lnTo>
                                    <a:lnTo>
                                      <a:pt x="1947" y="7873"/>
                                    </a:lnTo>
                                    <a:lnTo>
                                      <a:pt x="1931" y="7885"/>
                                    </a:lnTo>
                                    <a:lnTo>
                                      <a:pt x="1922" y="7889"/>
                                    </a:lnTo>
                                    <a:lnTo>
                                      <a:pt x="1903" y="7895"/>
                                    </a:lnTo>
                                    <a:lnTo>
                                      <a:pt x="1897" y="7902"/>
                                    </a:lnTo>
                                    <a:lnTo>
                                      <a:pt x="1898" y="7911"/>
                                    </a:lnTo>
                                    <a:lnTo>
                                      <a:pt x="1906" y="7921"/>
                                    </a:lnTo>
                                    <a:lnTo>
                                      <a:pt x="1917" y="7933"/>
                                    </a:lnTo>
                                    <a:lnTo>
                                      <a:pt x="1932" y="7946"/>
                                    </a:lnTo>
                                    <a:lnTo>
                                      <a:pt x="1951" y="7959"/>
                                    </a:lnTo>
                                    <a:lnTo>
                                      <a:pt x="1972" y="7972"/>
                                    </a:lnTo>
                                    <a:lnTo>
                                      <a:pt x="1995" y="7984"/>
                                    </a:lnTo>
                                    <a:lnTo>
                                      <a:pt x="2019" y="7996"/>
                                    </a:lnTo>
                                    <a:lnTo>
                                      <a:pt x="2034" y="8002"/>
                                    </a:lnTo>
                                    <a:lnTo>
                                      <a:pt x="2040" y="7996"/>
                                    </a:lnTo>
                                    <a:lnTo>
                                      <a:pt x="2045" y="7990"/>
                                    </a:lnTo>
                                    <a:lnTo>
                                      <a:pt x="2051" y="7984"/>
                                    </a:lnTo>
                                    <a:lnTo>
                                      <a:pt x="2062" y="7971"/>
                                    </a:lnTo>
                                    <a:lnTo>
                                      <a:pt x="2072" y="7955"/>
                                    </a:lnTo>
                                    <a:lnTo>
                                      <a:pt x="2081" y="7938"/>
                                    </a:lnTo>
                                    <a:lnTo>
                                      <a:pt x="2089" y="7918"/>
                                    </a:lnTo>
                                    <a:lnTo>
                                      <a:pt x="2097" y="7898"/>
                                    </a:lnTo>
                                    <a:lnTo>
                                      <a:pt x="2104" y="7878"/>
                                    </a:lnTo>
                                    <a:lnTo>
                                      <a:pt x="2110" y="7861"/>
                                    </a:lnTo>
                                    <a:lnTo>
                                      <a:pt x="2117" y="7842"/>
                                    </a:lnTo>
                                    <a:lnTo>
                                      <a:pt x="2124" y="7822"/>
                                    </a:lnTo>
                                    <a:lnTo>
                                      <a:pt x="2131" y="7803"/>
                                    </a:lnTo>
                                    <a:lnTo>
                                      <a:pt x="2139" y="7784"/>
                                    </a:lnTo>
                                    <a:lnTo>
                                      <a:pt x="2148" y="7766"/>
                                    </a:lnTo>
                                    <a:lnTo>
                                      <a:pt x="2158" y="7748"/>
                                    </a:lnTo>
                                    <a:lnTo>
                                      <a:pt x="2168" y="7732"/>
                                    </a:lnTo>
                                    <a:lnTo>
                                      <a:pt x="2180" y="7717"/>
                                    </a:lnTo>
                                    <a:lnTo>
                                      <a:pt x="2200" y="7697"/>
                                    </a:lnTo>
                                    <a:lnTo>
                                      <a:pt x="2215" y="7683"/>
                                    </a:lnTo>
                                    <a:lnTo>
                                      <a:pt x="2229" y="7670"/>
                                    </a:lnTo>
                                    <a:lnTo>
                                      <a:pt x="2245" y="7657"/>
                                    </a:lnTo>
                                    <a:lnTo>
                                      <a:pt x="2260" y="7645"/>
                                    </a:lnTo>
                                    <a:lnTo>
                                      <a:pt x="2276" y="7633"/>
                                    </a:lnTo>
                                    <a:lnTo>
                                      <a:pt x="2292" y="7621"/>
                                    </a:lnTo>
                                    <a:lnTo>
                                      <a:pt x="2308" y="7610"/>
                                    </a:lnTo>
                                    <a:lnTo>
                                      <a:pt x="2325" y="7599"/>
                                    </a:lnTo>
                                    <a:lnTo>
                                      <a:pt x="2342" y="7588"/>
                                    </a:lnTo>
                                    <a:lnTo>
                                      <a:pt x="2359" y="7577"/>
                                    </a:lnTo>
                                    <a:lnTo>
                                      <a:pt x="2376" y="7566"/>
                                    </a:lnTo>
                                    <a:lnTo>
                                      <a:pt x="2393" y="7555"/>
                                    </a:lnTo>
                                    <a:lnTo>
                                      <a:pt x="2407" y="7547"/>
                                    </a:lnTo>
                                    <a:lnTo>
                                      <a:pt x="2423" y="7536"/>
                                    </a:lnTo>
                                    <a:lnTo>
                                      <a:pt x="2440" y="7526"/>
                                    </a:lnTo>
                                    <a:lnTo>
                                      <a:pt x="2456" y="7516"/>
                                    </a:lnTo>
                                    <a:lnTo>
                                      <a:pt x="2472" y="7505"/>
                                    </a:lnTo>
                                    <a:lnTo>
                                      <a:pt x="2489" y="7494"/>
                                    </a:lnTo>
                                    <a:lnTo>
                                      <a:pt x="2505" y="7483"/>
                                    </a:lnTo>
                                    <a:lnTo>
                                      <a:pt x="2522" y="7472"/>
                                    </a:lnTo>
                                    <a:lnTo>
                                      <a:pt x="2538" y="7460"/>
                                    </a:lnTo>
                                    <a:lnTo>
                                      <a:pt x="2554" y="7448"/>
                                    </a:lnTo>
                                    <a:lnTo>
                                      <a:pt x="2570" y="7436"/>
                                    </a:lnTo>
                                    <a:lnTo>
                                      <a:pt x="2586" y="7423"/>
                                    </a:lnTo>
                                    <a:lnTo>
                                      <a:pt x="2601" y="7410"/>
                                    </a:lnTo>
                                    <a:lnTo>
                                      <a:pt x="2617" y="7396"/>
                                    </a:lnTo>
                                    <a:lnTo>
                                      <a:pt x="2632" y="7381"/>
                                    </a:lnTo>
                                    <a:lnTo>
                                      <a:pt x="2646" y="7367"/>
                                    </a:lnTo>
                                    <a:lnTo>
                                      <a:pt x="2717" y="7294"/>
                                    </a:lnTo>
                                    <a:lnTo>
                                      <a:pt x="2706" y="7394"/>
                                    </a:lnTo>
                                    <a:lnTo>
                                      <a:pt x="2704" y="7416"/>
                                    </a:lnTo>
                                    <a:lnTo>
                                      <a:pt x="2702" y="7437"/>
                                    </a:lnTo>
                                    <a:lnTo>
                                      <a:pt x="2701" y="7456"/>
                                    </a:lnTo>
                                    <a:lnTo>
                                      <a:pt x="2700" y="7475"/>
                                    </a:lnTo>
                                    <a:lnTo>
                                      <a:pt x="2699" y="7482"/>
                                    </a:lnTo>
                                    <a:lnTo>
                                      <a:pt x="2698" y="7505"/>
                                    </a:lnTo>
                                    <a:lnTo>
                                      <a:pt x="2696" y="7526"/>
                                    </a:lnTo>
                                    <a:lnTo>
                                      <a:pt x="2694" y="7546"/>
                                    </a:lnTo>
                                    <a:lnTo>
                                      <a:pt x="2692" y="7566"/>
                                    </a:lnTo>
                                    <a:lnTo>
                                      <a:pt x="2689" y="7584"/>
                                    </a:lnTo>
                                    <a:lnTo>
                                      <a:pt x="2685" y="7603"/>
                                    </a:lnTo>
                                    <a:lnTo>
                                      <a:pt x="2680" y="7621"/>
                                    </a:lnTo>
                                    <a:lnTo>
                                      <a:pt x="2674" y="7640"/>
                                    </a:lnTo>
                                    <a:lnTo>
                                      <a:pt x="2666" y="7659"/>
                                    </a:lnTo>
                                    <a:lnTo>
                                      <a:pt x="2657" y="7677"/>
                                    </a:lnTo>
                                    <a:lnTo>
                                      <a:pt x="2648" y="7694"/>
                                    </a:lnTo>
                                    <a:lnTo>
                                      <a:pt x="2638" y="7712"/>
                                    </a:lnTo>
                                    <a:lnTo>
                                      <a:pt x="2636" y="7714"/>
                                    </a:lnTo>
                                    <a:lnTo>
                                      <a:pt x="2625" y="7734"/>
                                    </a:lnTo>
                                    <a:lnTo>
                                      <a:pt x="2615" y="7754"/>
                                    </a:lnTo>
                                    <a:lnTo>
                                      <a:pt x="2606" y="7773"/>
                                    </a:lnTo>
                                    <a:lnTo>
                                      <a:pt x="2600" y="7791"/>
                                    </a:lnTo>
                                    <a:lnTo>
                                      <a:pt x="2597" y="7808"/>
                                    </a:lnTo>
                                    <a:lnTo>
                                      <a:pt x="2597" y="7819"/>
                                    </a:lnTo>
                                    <a:lnTo>
                                      <a:pt x="2598" y="7845"/>
                                    </a:lnTo>
                                    <a:lnTo>
                                      <a:pt x="2597" y="7869"/>
                                    </a:lnTo>
                                    <a:lnTo>
                                      <a:pt x="2594" y="7892"/>
                                    </a:lnTo>
                                    <a:lnTo>
                                      <a:pt x="2589" y="7913"/>
                                    </a:lnTo>
                                    <a:lnTo>
                                      <a:pt x="2583" y="7933"/>
                                    </a:lnTo>
                                    <a:lnTo>
                                      <a:pt x="2575" y="7951"/>
                                    </a:lnTo>
                                    <a:lnTo>
                                      <a:pt x="2566" y="7968"/>
                                    </a:lnTo>
                                    <a:lnTo>
                                      <a:pt x="2555" y="7984"/>
                                    </a:lnTo>
                                    <a:lnTo>
                                      <a:pt x="2543" y="7999"/>
                                    </a:lnTo>
                                    <a:lnTo>
                                      <a:pt x="2530" y="8012"/>
                                    </a:lnTo>
                                    <a:lnTo>
                                      <a:pt x="2516" y="8025"/>
                                    </a:lnTo>
                                    <a:lnTo>
                                      <a:pt x="2501" y="8037"/>
                                    </a:lnTo>
                                    <a:lnTo>
                                      <a:pt x="2485" y="8048"/>
                                    </a:lnTo>
                                    <a:lnTo>
                                      <a:pt x="2469" y="8058"/>
                                    </a:lnTo>
                                    <a:lnTo>
                                      <a:pt x="2452" y="8069"/>
                                    </a:lnTo>
                                    <a:lnTo>
                                      <a:pt x="2444" y="8073"/>
                                    </a:lnTo>
                                    <a:lnTo>
                                      <a:pt x="2467" y="8076"/>
                                    </a:lnTo>
                                    <a:lnTo>
                                      <a:pt x="2489" y="8077"/>
                                    </a:lnTo>
                                    <a:lnTo>
                                      <a:pt x="2508" y="8076"/>
                                    </a:lnTo>
                                    <a:lnTo>
                                      <a:pt x="2527" y="8074"/>
                                    </a:lnTo>
                                    <a:lnTo>
                                      <a:pt x="2544" y="8068"/>
                                    </a:lnTo>
                                    <a:lnTo>
                                      <a:pt x="2560" y="8061"/>
                                    </a:lnTo>
                                    <a:lnTo>
                                      <a:pt x="2574" y="8052"/>
                                    </a:lnTo>
                                    <a:lnTo>
                                      <a:pt x="2588" y="8040"/>
                                    </a:lnTo>
                                    <a:lnTo>
                                      <a:pt x="2600" y="8026"/>
                                    </a:lnTo>
                                    <a:lnTo>
                                      <a:pt x="2611" y="8009"/>
                                    </a:lnTo>
                                    <a:lnTo>
                                      <a:pt x="2622" y="7990"/>
                                    </a:lnTo>
                                    <a:lnTo>
                                      <a:pt x="2631" y="7968"/>
                                    </a:lnTo>
                                    <a:lnTo>
                                      <a:pt x="2640" y="7944"/>
                                    </a:lnTo>
                                    <a:lnTo>
                                      <a:pt x="2646" y="7926"/>
                                    </a:lnTo>
                                    <a:lnTo>
                                      <a:pt x="2654" y="7899"/>
                                    </a:lnTo>
                                    <a:lnTo>
                                      <a:pt x="2682" y="7901"/>
                                    </a:lnTo>
                                    <a:lnTo>
                                      <a:pt x="2734" y="7905"/>
                                    </a:lnTo>
                                    <a:lnTo>
                                      <a:pt x="2788" y="7910"/>
                                    </a:lnTo>
                                    <a:lnTo>
                                      <a:pt x="2817" y="7912"/>
                                    </a:lnTo>
                                    <a:lnTo>
                                      <a:pt x="2820" y="7940"/>
                                    </a:lnTo>
                                    <a:lnTo>
                                      <a:pt x="2845" y="8137"/>
                                    </a:lnTo>
                                    <a:lnTo>
                                      <a:pt x="2847" y="8157"/>
                                    </a:lnTo>
                                    <a:lnTo>
                                      <a:pt x="2849" y="8176"/>
                                    </a:lnTo>
                                    <a:lnTo>
                                      <a:pt x="2852" y="8196"/>
                                    </a:lnTo>
                                    <a:lnTo>
                                      <a:pt x="2854" y="8216"/>
                                    </a:lnTo>
                                    <a:lnTo>
                                      <a:pt x="2856" y="8233"/>
                                    </a:lnTo>
                                    <a:lnTo>
                                      <a:pt x="2889" y="8239"/>
                                    </a:lnTo>
                                    <a:lnTo>
                                      <a:pt x="2919" y="8246"/>
                                    </a:lnTo>
                                    <a:lnTo>
                                      <a:pt x="2946" y="8253"/>
                                    </a:lnTo>
                                    <a:lnTo>
                                      <a:pt x="2970" y="8260"/>
                                    </a:lnTo>
                                    <a:lnTo>
                                      <a:pt x="2993" y="8268"/>
                                    </a:lnTo>
                                    <a:lnTo>
                                      <a:pt x="3013" y="8277"/>
                                    </a:lnTo>
                                    <a:lnTo>
                                      <a:pt x="3031" y="8287"/>
                                    </a:lnTo>
                                    <a:lnTo>
                                      <a:pt x="3047" y="8298"/>
                                    </a:lnTo>
                                    <a:lnTo>
                                      <a:pt x="3061" y="8310"/>
                                    </a:lnTo>
                                    <a:lnTo>
                                      <a:pt x="3073" y="8324"/>
                                    </a:lnTo>
                                    <a:lnTo>
                                      <a:pt x="3084" y="8339"/>
                                    </a:lnTo>
                                    <a:lnTo>
                                      <a:pt x="3094" y="8356"/>
                                    </a:lnTo>
                                    <a:lnTo>
                                      <a:pt x="3102" y="8374"/>
                                    </a:lnTo>
                                    <a:lnTo>
                                      <a:pt x="3110" y="8395"/>
                                    </a:lnTo>
                                    <a:lnTo>
                                      <a:pt x="3116" y="8418"/>
                                    </a:lnTo>
                                    <a:lnTo>
                                      <a:pt x="3121" y="8443"/>
                                    </a:lnTo>
                                    <a:lnTo>
                                      <a:pt x="3126" y="8471"/>
                                    </a:lnTo>
                                    <a:lnTo>
                                      <a:pt x="3130" y="8501"/>
                                    </a:lnTo>
                                    <a:lnTo>
                                      <a:pt x="3134" y="8534"/>
                                    </a:lnTo>
                                    <a:lnTo>
                                      <a:pt x="3137" y="8570"/>
                                    </a:lnTo>
                                    <a:lnTo>
                                      <a:pt x="3139" y="8586"/>
                                    </a:lnTo>
                                    <a:lnTo>
                                      <a:pt x="3140" y="8604"/>
                                    </a:lnTo>
                                    <a:lnTo>
                                      <a:pt x="3148" y="8681"/>
                                    </a:lnTo>
                                    <a:lnTo>
                                      <a:pt x="3156" y="8743"/>
                                    </a:lnTo>
                                    <a:lnTo>
                                      <a:pt x="3167" y="8807"/>
                                    </a:lnTo>
                                    <a:lnTo>
                                      <a:pt x="3186" y="8880"/>
                                    </a:lnTo>
                                    <a:lnTo>
                                      <a:pt x="3215" y="8941"/>
                                    </a:lnTo>
                                    <a:lnTo>
                                      <a:pt x="3252" y="8993"/>
                                    </a:lnTo>
                                    <a:lnTo>
                                      <a:pt x="3296" y="9037"/>
                                    </a:lnTo>
                                    <a:lnTo>
                                      <a:pt x="3348" y="9071"/>
                                    </a:lnTo>
                                    <a:lnTo>
                                      <a:pt x="3404" y="9093"/>
                                    </a:lnTo>
                                    <a:lnTo>
                                      <a:pt x="3435" y="9100"/>
                                    </a:lnTo>
                                    <a:lnTo>
                                      <a:pt x="3448" y="8883"/>
                                    </a:lnTo>
                                    <a:lnTo>
                                      <a:pt x="3461" y="8666"/>
                                    </a:lnTo>
                                    <a:lnTo>
                                      <a:pt x="3475" y="8448"/>
                                    </a:lnTo>
                                    <a:lnTo>
                                      <a:pt x="3488" y="8231"/>
                                    </a:lnTo>
                                    <a:lnTo>
                                      <a:pt x="3501" y="8014"/>
                                    </a:lnTo>
                                    <a:lnTo>
                                      <a:pt x="3514" y="7797"/>
                                    </a:lnTo>
                                    <a:lnTo>
                                      <a:pt x="3527" y="7580"/>
                                    </a:lnTo>
                                    <a:lnTo>
                                      <a:pt x="3540" y="7362"/>
                                    </a:lnTo>
                                    <a:lnTo>
                                      <a:pt x="3553" y="7145"/>
                                    </a:lnTo>
                                    <a:lnTo>
                                      <a:pt x="3567" y="6928"/>
                                    </a:lnTo>
                                    <a:lnTo>
                                      <a:pt x="3580" y="6711"/>
                                    </a:lnTo>
                                    <a:lnTo>
                                      <a:pt x="3593" y="6494"/>
                                    </a:lnTo>
                                    <a:lnTo>
                                      <a:pt x="3606" y="6276"/>
                                    </a:lnTo>
                                    <a:lnTo>
                                      <a:pt x="3619" y="6059"/>
                                    </a:lnTo>
                                    <a:lnTo>
                                      <a:pt x="3632" y="5842"/>
                                    </a:lnTo>
                                    <a:lnTo>
                                      <a:pt x="3646" y="5625"/>
                                    </a:lnTo>
                                    <a:lnTo>
                                      <a:pt x="3659" y="5408"/>
                                    </a:lnTo>
                                    <a:lnTo>
                                      <a:pt x="3672" y="5190"/>
                                    </a:lnTo>
                                    <a:lnTo>
                                      <a:pt x="3685" y="4973"/>
                                    </a:lnTo>
                                    <a:lnTo>
                                      <a:pt x="3698" y="4756"/>
                                    </a:lnTo>
                                    <a:lnTo>
                                      <a:pt x="3675" y="4753"/>
                                    </a:lnTo>
                                    <a:lnTo>
                                      <a:pt x="3654" y="4751"/>
                                    </a:lnTo>
                                    <a:lnTo>
                                      <a:pt x="3635" y="4749"/>
                                    </a:lnTo>
                                    <a:lnTo>
                                      <a:pt x="3617" y="4747"/>
                                    </a:lnTo>
                                    <a:lnTo>
                                      <a:pt x="3599" y="4745"/>
                                    </a:lnTo>
                                    <a:lnTo>
                                      <a:pt x="3580" y="4743"/>
                                    </a:lnTo>
                                    <a:lnTo>
                                      <a:pt x="3561" y="4741"/>
                                    </a:lnTo>
                                    <a:lnTo>
                                      <a:pt x="3540" y="4739"/>
                                    </a:lnTo>
                                    <a:lnTo>
                                      <a:pt x="3526" y="4738"/>
                                    </a:lnTo>
                                    <a:lnTo>
                                      <a:pt x="3512" y="4736"/>
                                    </a:lnTo>
                                    <a:lnTo>
                                      <a:pt x="3480" y="4733"/>
                                    </a:lnTo>
                                    <a:lnTo>
                                      <a:pt x="3442" y="4729"/>
                                    </a:lnTo>
                                    <a:lnTo>
                                      <a:pt x="3421" y="4727"/>
                                    </a:lnTo>
                                    <a:lnTo>
                                      <a:pt x="3399" y="4725"/>
                                    </a:lnTo>
                                    <a:lnTo>
                                      <a:pt x="3374" y="4722"/>
                                    </a:lnTo>
                                    <a:lnTo>
                                      <a:pt x="3347" y="4720"/>
                                    </a:lnTo>
                                    <a:lnTo>
                                      <a:pt x="3319" y="4717"/>
                                    </a:lnTo>
                                    <a:lnTo>
                                      <a:pt x="3288" y="4714"/>
                                    </a:lnTo>
                                    <a:lnTo>
                                      <a:pt x="3255" y="4710"/>
                                    </a:lnTo>
                                    <a:lnTo>
                                      <a:pt x="3219" y="4706"/>
                                    </a:lnTo>
                                    <a:lnTo>
                                      <a:pt x="3181" y="4702"/>
                                    </a:lnTo>
                                    <a:lnTo>
                                      <a:pt x="3140" y="4698"/>
                                    </a:lnTo>
                                    <a:lnTo>
                                      <a:pt x="3096" y="4693"/>
                                    </a:lnTo>
                                    <a:lnTo>
                                      <a:pt x="3049" y="4688"/>
                                    </a:lnTo>
                                    <a:lnTo>
                                      <a:pt x="2999" y="4683"/>
                                    </a:lnTo>
                                    <a:lnTo>
                                      <a:pt x="2946" y="4677"/>
                                    </a:lnTo>
                                    <a:lnTo>
                                      <a:pt x="2915" y="4674"/>
                                    </a:lnTo>
                                    <a:lnTo>
                                      <a:pt x="2915" y="4642"/>
                                    </a:lnTo>
                                    <a:lnTo>
                                      <a:pt x="2915" y="4504"/>
                                    </a:lnTo>
                                    <a:lnTo>
                                      <a:pt x="2915" y="4365"/>
                                    </a:lnTo>
                                    <a:lnTo>
                                      <a:pt x="2916" y="4227"/>
                                    </a:lnTo>
                                    <a:lnTo>
                                      <a:pt x="2916" y="4088"/>
                                    </a:lnTo>
                                    <a:lnTo>
                                      <a:pt x="2916" y="3950"/>
                                    </a:lnTo>
                                    <a:lnTo>
                                      <a:pt x="2916" y="3811"/>
                                    </a:lnTo>
                                    <a:lnTo>
                                      <a:pt x="2916" y="3672"/>
                                    </a:lnTo>
                                    <a:lnTo>
                                      <a:pt x="2917" y="3534"/>
                                    </a:lnTo>
                                    <a:lnTo>
                                      <a:pt x="2917" y="3395"/>
                                    </a:lnTo>
                                    <a:lnTo>
                                      <a:pt x="2917" y="3257"/>
                                    </a:lnTo>
                                    <a:lnTo>
                                      <a:pt x="2917" y="3118"/>
                                    </a:lnTo>
                                    <a:lnTo>
                                      <a:pt x="2918" y="2980"/>
                                    </a:lnTo>
                                    <a:lnTo>
                                      <a:pt x="2918" y="2841"/>
                                    </a:lnTo>
                                    <a:lnTo>
                                      <a:pt x="2918" y="2702"/>
                                    </a:lnTo>
                                    <a:lnTo>
                                      <a:pt x="2918" y="2564"/>
                                    </a:lnTo>
                                    <a:lnTo>
                                      <a:pt x="2919" y="2425"/>
                                    </a:lnTo>
                                    <a:lnTo>
                                      <a:pt x="2919" y="2287"/>
                                    </a:lnTo>
                                    <a:lnTo>
                                      <a:pt x="2919" y="2148"/>
                                    </a:lnTo>
                                    <a:lnTo>
                                      <a:pt x="2919" y="2010"/>
                                    </a:lnTo>
                                    <a:lnTo>
                                      <a:pt x="2919" y="1871"/>
                                    </a:lnTo>
                                    <a:lnTo>
                                      <a:pt x="2901" y="1860"/>
                                    </a:lnTo>
                                    <a:lnTo>
                                      <a:pt x="2882" y="1849"/>
                                    </a:lnTo>
                                    <a:lnTo>
                                      <a:pt x="2865" y="1838"/>
                                    </a:lnTo>
                                    <a:lnTo>
                                      <a:pt x="2847" y="1826"/>
                                    </a:lnTo>
                                    <a:lnTo>
                                      <a:pt x="2830" y="1815"/>
                                    </a:lnTo>
                                    <a:lnTo>
                                      <a:pt x="2813" y="1804"/>
                                    </a:lnTo>
                                    <a:lnTo>
                                      <a:pt x="2796" y="1792"/>
                                    </a:lnTo>
                                    <a:lnTo>
                                      <a:pt x="2779" y="1781"/>
                                    </a:lnTo>
                                    <a:lnTo>
                                      <a:pt x="2763" y="1769"/>
                                    </a:lnTo>
                                    <a:lnTo>
                                      <a:pt x="2747" y="1758"/>
                                    </a:lnTo>
                                    <a:lnTo>
                                      <a:pt x="2732" y="1746"/>
                                    </a:lnTo>
                                    <a:lnTo>
                                      <a:pt x="2717" y="1734"/>
                                    </a:lnTo>
                                    <a:lnTo>
                                      <a:pt x="2702" y="1723"/>
                                    </a:lnTo>
                                    <a:lnTo>
                                      <a:pt x="2687" y="1711"/>
                                    </a:lnTo>
                                    <a:lnTo>
                                      <a:pt x="2672" y="1699"/>
                                    </a:lnTo>
                                    <a:lnTo>
                                      <a:pt x="2659" y="1688"/>
                                    </a:lnTo>
                                    <a:lnTo>
                                      <a:pt x="2644" y="1675"/>
                                    </a:lnTo>
                                    <a:lnTo>
                                      <a:pt x="2629" y="1663"/>
                                    </a:lnTo>
                                    <a:lnTo>
                                      <a:pt x="2613" y="1651"/>
                                    </a:lnTo>
                                    <a:lnTo>
                                      <a:pt x="2597" y="1640"/>
                                    </a:lnTo>
                                    <a:lnTo>
                                      <a:pt x="2581" y="1628"/>
                                    </a:lnTo>
                                    <a:lnTo>
                                      <a:pt x="2565" y="1617"/>
                                    </a:lnTo>
                                    <a:lnTo>
                                      <a:pt x="2548" y="1607"/>
                                    </a:lnTo>
                                    <a:lnTo>
                                      <a:pt x="2532" y="1596"/>
                                    </a:lnTo>
                                    <a:lnTo>
                                      <a:pt x="2514" y="1586"/>
                                    </a:lnTo>
                                    <a:lnTo>
                                      <a:pt x="2497" y="1575"/>
                                    </a:lnTo>
                                    <a:lnTo>
                                      <a:pt x="2480" y="1565"/>
                                    </a:lnTo>
                                    <a:lnTo>
                                      <a:pt x="2462" y="1555"/>
                                    </a:lnTo>
                                    <a:lnTo>
                                      <a:pt x="2445" y="1545"/>
                                    </a:lnTo>
                                    <a:lnTo>
                                      <a:pt x="2427" y="1535"/>
                                    </a:lnTo>
                                    <a:lnTo>
                                      <a:pt x="2409" y="1525"/>
                                    </a:lnTo>
                                    <a:lnTo>
                                      <a:pt x="2390" y="1516"/>
                                    </a:lnTo>
                                    <a:lnTo>
                                      <a:pt x="2372" y="1506"/>
                                    </a:lnTo>
                                    <a:lnTo>
                                      <a:pt x="2355" y="1496"/>
                                    </a:lnTo>
                                    <a:lnTo>
                                      <a:pt x="2337" y="1487"/>
                                    </a:lnTo>
                                    <a:lnTo>
                                      <a:pt x="2320" y="1477"/>
                                    </a:lnTo>
                                    <a:lnTo>
                                      <a:pt x="2302" y="1468"/>
                                    </a:lnTo>
                                    <a:lnTo>
                                      <a:pt x="2285" y="1458"/>
                                    </a:lnTo>
                                    <a:lnTo>
                                      <a:pt x="2267" y="1448"/>
                                    </a:lnTo>
                                    <a:lnTo>
                                      <a:pt x="2250" y="1438"/>
                                    </a:lnTo>
                                    <a:lnTo>
                                      <a:pt x="2233" y="1428"/>
                                    </a:lnTo>
                                    <a:lnTo>
                                      <a:pt x="2215" y="1417"/>
                                    </a:lnTo>
                                    <a:lnTo>
                                      <a:pt x="2198" y="1407"/>
                                    </a:lnTo>
                                    <a:lnTo>
                                      <a:pt x="2181" y="1396"/>
                                    </a:lnTo>
                                    <a:lnTo>
                                      <a:pt x="2151" y="1375"/>
                                    </a:lnTo>
                                    <a:lnTo>
                                      <a:pt x="2134" y="1361"/>
                                    </a:lnTo>
                                    <a:lnTo>
                                      <a:pt x="2118" y="1345"/>
                                    </a:lnTo>
                                    <a:lnTo>
                                      <a:pt x="2104" y="1330"/>
                                    </a:lnTo>
                                    <a:lnTo>
                                      <a:pt x="2092" y="1314"/>
                                    </a:lnTo>
                                    <a:lnTo>
                                      <a:pt x="2082" y="1297"/>
                                    </a:lnTo>
                                    <a:lnTo>
                                      <a:pt x="2074" y="1280"/>
                                    </a:lnTo>
                                    <a:lnTo>
                                      <a:pt x="2069" y="1263"/>
                                    </a:lnTo>
                                    <a:lnTo>
                                      <a:pt x="2065" y="1247"/>
                                    </a:lnTo>
                                    <a:lnTo>
                                      <a:pt x="2064" y="1230"/>
                                    </a:lnTo>
                                    <a:lnTo>
                                      <a:pt x="2063" y="1213"/>
                                    </a:lnTo>
                                    <a:lnTo>
                                      <a:pt x="2065" y="1196"/>
                                    </a:lnTo>
                                    <a:lnTo>
                                      <a:pt x="2068" y="1178"/>
                                    </a:lnTo>
                                    <a:lnTo>
                                      <a:pt x="2073" y="1160"/>
                                    </a:lnTo>
                                    <a:lnTo>
                                      <a:pt x="2080" y="1142"/>
                                    </a:lnTo>
                                    <a:lnTo>
                                      <a:pt x="2089" y="1124"/>
                                    </a:lnTo>
                                    <a:lnTo>
                                      <a:pt x="2099" y="1105"/>
                                    </a:lnTo>
                                    <a:lnTo>
                                      <a:pt x="2111" y="1086"/>
                                    </a:lnTo>
                                    <a:lnTo>
                                      <a:pt x="2125" y="1066"/>
                                    </a:lnTo>
                                    <a:lnTo>
                                      <a:pt x="2136" y="1052"/>
                                    </a:lnTo>
                                    <a:lnTo>
                                      <a:pt x="2147" y="1037"/>
                                    </a:lnTo>
                                    <a:lnTo>
                                      <a:pt x="2158" y="1020"/>
                                    </a:lnTo>
                                    <a:lnTo>
                                      <a:pt x="2168" y="1003"/>
                                    </a:lnTo>
                                    <a:lnTo>
                                      <a:pt x="2177" y="985"/>
                                    </a:lnTo>
                                    <a:lnTo>
                                      <a:pt x="2185" y="967"/>
                                    </a:lnTo>
                                    <a:lnTo>
                                      <a:pt x="2193" y="948"/>
                                    </a:lnTo>
                                    <a:lnTo>
                                      <a:pt x="2200" y="929"/>
                                    </a:lnTo>
                                    <a:lnTo>
                                      <a:pt x="2207" y="910"/>
                                    </a:lnTo>
                                    <a:lnTo>
                                      <a:pt x="2214" y="890"/>
                                    </a:lnTo>
                                    <a:lnTo>
                                      <a:pt x="2219" y="876"/>
                                    </a:lnTo>
                                    <a:lnTo>
                                      <a:pt x="2226" y="856"/>
                                    </a:lnTo>
                                    <a:lnTo>
                                      <a:pt x="2233" y="837"/>
                                    </a:lnTo>
                                    <a:lnTo>
                                      <a:pt x="2240" y="818"/>
                                    </a:lnTo>
                                    <a:lnTo>
                                      <a:pt x="2247" y="801"/>
                                    </a:lnTo>
                                    <a:lnTo>
                                      <a:pt x="2248" y="799"/>
                                    </a:lnTo>
                                    <a:lnTo>
                                      <a:pt x="2249" y="794"/>
                                    </a:lnTo>
                                    <a:lnTo>
                                      <a:pt x="2253" y="790"/>
                                    </a:lnTo>
                                    <a:lnTo>
                                      <a:pt x="2555" y="417"/>
                                    </a:lnTo>
                                    <a:lnTo>
                                      <a:pt x="2559" y="412"/>
                                    </a:lnTo>
                                    <a:lnTo>
                                      <a:pt x="2562" y="408"/>
                                    </a:lnTo>
                                    <a:lnTo>
                                      <a:pt x="2566" y="404"/>
                                    </a:lnTo>
                                    <a:lnTo>
                                      <a:pt x="2546" y="397"/>
                                    </a:lnTo>
                                    <a:lnTo>
                                      <a:pt x="2528" y="391"/>
                                    </a:lnTo>
                                    <a:lnTo>
                                      <a:pt x="2504" y="382"/>
                                    </a:lnTo>
                                    <a:lnTo>
                                      <a:pt x="2483" y="375"/>
                                    </a:lnTo>
                                    <a:lnTo>
                                      <a:pt x="2463" y="369"/>
                                    </a:lnTo>
                                    <a:lnTo>
                                      <a:pt x="2444" y="364"/>
                                    </a:lnTo>
                                    <a:lnTo>
                                      <a:pt x="2425" y="360"/>
                                    </a:lnTo>
                                    <a:lnTo>
                                      <a:pt x="2408" y="357"/>
                                    </a:lnTo>
                                    <a:lnTo>
                                      <a:pt x="2391" y="356"/>
                                    </a:lnTo>
                                    <a:lnTo>
                                      <a:pt x="2372" y="356"/>
                                    </a:lnTo>
                                    <a:lnTo>
                                      <a:pt x="2352" y="356"/>
                                    </a:lnTo>
                                    <a:lnTo>
                                      <a:pt x="2332" y="357"/>
                                    </a:lnTo>
                                    <a:lnTo>
                                      <a:pt x="2312" y="358"/>
                                    </a:lnTo>
                                    <a:lnTo>
                                      <a:pt x="2292" y="360"/>
                                    </a:lnTo>
                                    <a:lnTo>
                                      <a:pt x="2272" y="362"/>
                                    </a:lnTo>
                                    <a:lnTo>
                                      <a:pt x="2252" y="364"/>
                                    </a:lnTo>
                                    <a:lnTo>
                                      <a:pt x="2232" y="366"/>
                                    </a:lnTo>
                                    <a:lnTo>
                                      <a:pt x="2212" y="368"/>
                                    </a:lnTo>
                                    <a:lnTo>
                                      <a:pt x="2210" y="368"/>
                                    </a:lnTo>
                                    <a:lnTo>
                                      <a:pt x="2190" y="370"/>
                                    </a:lnTo>
                                    <a:lnTo>
                                      <a:pt x="2170" y="372"/>
                                    </a:lnTo>
                                    <a:lnTo>
                                      <a:pt x="2150" y="374"/>
                                    </a:lnTo>
                                    <a:lnTo>
                                      <a:pt x="2130" y="376"/>
                                    </a:lnTo>
                                    <a:lnTo>
                                      <a:pt x="2110" y="377"/>
                                    </a:lnTo>
                                    <a:lnTo>
                                      <a:pt x="2090" y="379"/>
                                    </a:lnTo>
                                    <a:lnTo>
                                      <a:pt x="2070" y="380"/>
                                    </a:lnTo>
                                    <a:lnTo>
                                      <a:pt x="2050" y="380"/>
                                    </a:lnTo>
                                    <a:lnTo>
                                      <a:pt x="2030" y="380"/>
                                    </a:lnTo>
                                    <a:lnTo>
                                      <a:pt x="2010" y="380"/>
                                    </a:lnTo>
                                    <a:lnTo>
                                      <a:pt x="1990" y="379"/>
                                    </a:lnTo>
                                    <a:lnTo>
                                      <a:pt x="1971" y="377"/>
                                    </a:lnTo>
                                    <a:lnTo>
                                      <a:pt x="1951" y="375"/>
                                    </a:lnTo>
                                    <a:lnTo>
                                      <a:pt x="1932" y="372"/>
                                    </a:lnTo>
                                    <a:lnTo>
                                      <a:pt x="1913" y="368"/>
                                    </a:lnTo>
                                    <a:lnTo>
                                      <a:pt x="1894" y="363"/>
                                    </a:lnTo>
                                    <a:lnTo>
                                      <a:pt x="1871" y="356"/>
                                    </a:lnTo>
                                    <a:lnTo>
                                      <a:pt x="1852" y="351"/>
                                    </a:lnTo>
                                    <a:lnTo>
                                      <a:pt x="1832" y="346"/>
                                    </a:lnTo>
                                    <a:lnTo>
                                      <a:pt x="1813" y="340"/>
                                    </a:lnTo>
                                    <a:lnTo>
                                      <a:pt x="1794" y="335"/>
                                    </a:lnTo>
                                    <a:lnTo>
                                      <a:pt x="1774" y="330"/>
                                    </a:lnTo>
                                    <a:lnTo>
                                      <a:pt x="1755" y="325"/>
                                    </a:lnTo>
                                    <a:lnTo>
                                      <a:pt x="1736" y="320"/>
                                    </a:lnTo>
                                    <a:lnTo>
                                      <a:pt x="1716" y="315"/>
                                    </a:lnTo>
                                    <a:lnTo>
                                      <a:pt x="1712" y="314"/>
                                    </a:lnTo>
                                    <a:lnTo>
                                      <a:pt x="1677" y="305"/>
                                    </a:lnTo>
                                    <a:lnTo>
                                      <a:pt x="1642" y="295"/>
                                    </a:lnTo>
                                    <a:lnTo>
                                      <a:pt x="1606" y="286"/>
                                    </a:lnTo>
                                    <a:lnTo>
                                      <a:pt x="1571" y="276"/>
                                    </a:lnTo>
                                    <a:lnTo>
                                      <a:pt x="1536" y="266"/>
                                    </a:lnTo>
                                    <a:lnTo>
                                      <a:pt x="1500" y="256"/>
                                    </a:lnTo>
                                    <a:lnTo>
                                      <a:pt x="1465" y="245"/>
                                    </a:lnTo>
                                    <a:lnTo>
                                      <a:pt x="1430" y="233"/>
                                    </a:lnTo>
                                    <a:lnTo>
                                      <a:pt x="1395" y="221"/>
                                    </a:lnTo>
                                    <a:lnTo>
                                      <a:pt x="1360" y="208"/>
                                    </a:lnTo>
                                    <a:lnTo>
                                      <a:pt x="1326" y="195"/>
                                    </a:lnTo>
                                    <a:lnTo>
                                      <a:pt x="1292" y="180"/>
                                    </a:lnTo>
                                    <a:lnTo>
                                      <a:pt x="1258" y="165"/>
                                    </a:lnTo>
                                    <a:lnTo>
                                      <a:pt x="1224" y="149"/>
                                    </a:lnTo>
                                    <a:lnTo>
                                      <a:pt x="1191" y="132"/>
                                    </a:lnTo>
                                    <a:lnTo>
                                      <a:pt x="1158" y="113"/>
                                    </a:lnTo>
                                    <a:lnTo>
                                      <a:pt x="1126" y="93"/>
                                    </a:lnTo>
                                    <a:lnTo>
                                      <a:pt x="1094" y="73"/>
                                    </a:lnTo>
                                    <a:lnTo>
                                      <a:pt x="1062" y="50"/>
                                    </a:lnTo>
                                    <a:lnTo>
                                      <a:pt x="1032" y="27"/>
                                    </a:lnTo>
                                    <a:lnTo>
                                      <a:pt x="1017" y="16"/>
                                    </a:lnTo>
                                    <a:lnTo>
                                      <a:pt x="1000" y="7"/>
                                    </a:lnTo>
                                    <a:lnTo>
                                      <a:pt x="981" y="1"/>
                                    </a:lnTo>
                                    <a:lnTo>
                                      <a:pt x="962" y="0"/>
                                    </a:lnTo>
                                    <a:lnTo>
                                      <a:pt x="954" y="2"/>
                                    </a:lnTo>
                                    <a:lnTo>
                                      <a:pt x="938" y="9"/>
                                    </a:lnTo>
                                    <a:lnTo>
                                      <a:pt x="923" y="20"/>
                                    </a:lnTo>
                                    <a:lnTo>
                                      <a:pt x="909" y="37"/>
                                    </a:lnTo>
                                    <a:lnTo>
                                      <a:pt x="896" y="57"/>
                                    </a:lnTo>
                                    <a:lnTo>
                                      <a:pt x="897" y="57"/>
                                    </a:lnTo>
                                    <a:lnTo>
                                      <a:pt x="917" y="59"/>
                                    </a:lnTo>
                                    <a:lnTo>
                                      <a:pt x="938" y="62"/>
                                    </a:lnTo>
                                    <a:lnTo>
                                      <a:pt x="957" y="66"/>
                                    </a:lnTo>
                                    <a:lnTo>
                                      <a:pt x="976" y="73"/>
                                    </a:lnTo>
                                    <a:lnTo>
                                      <a:pt x="992" y="82"/>
                                    </a:lnTo>
                                    <a:lnTo>
                                      <a:pt x="1009" y="94"/>
                                    </a:lnTo>
                                    <a:lnTo>
                                      <a:pt x="1025" y="106"/>
                                    </a:lnTo>
                                    <a:lnTo>
                                      <a:pt x="1040" y="118"/>
                                    </a:lnTo>
                                    <a:lnTo>
                                      <a:pt x="1056" y="132"/>
                                    </a:lnTo>
                                    <a:lnTo>
                                      <a:pt x="1070" y="145"/>
                                    </a:lnTo>
                                    <a:lnTo>
                                      <a:pt x="1085" y="159"/>
                                    </a:lnTo>
                                    <a:lnTo>
                                      <a:pt x="1099" y="172"/>
                                    </a:lnTo>
                                    <a:lnTo>
                                      <a:pt x="1109" y="181"/>
                                    </a:lnTo>
                                    <a:lnTo>
                                      <a:pt x="1123" y="195"/>
                                    </a:lnTo>
                                    <a:lnTo>
                                      <a:pt x="1138" y="208"/>
                                    </a:lnTo>
                                    <a:lnTo>
                                      <a:pt x="1152" y="222"/>
                                    </a:lnTo>
                                    <a:lnTo>
                                      <a:pt x="1153" y="222"/>
                                    </a:lnTo>
                                    <a:lnTo>
                                      <a:pt x="1187" y="253"/>
                                    </a:lnTo>
                                    <a:lnTo>
                                      <a:pt x="1148" y="278"/>
                                    </a:lnTo>
                                    <a:lnTo>
                                      <a:pt x="1131" y="289"/>
                                    </a:lnTo>
                                    <a:lnTo>
                                      <a:pt x="1115" y="300"/>
                                    </a:lnTo>
                                    <a:lnTo>
                                      <a:pt x="1099" y="312"/>
                                    </a:lnTo>
                                    <a:lnTo>
                                      <a:pt x="1096" y="314"/>
                                    </a:lnTo>
                                    <a:lnTo>
                                      <a:pt x="1080" y="326"/>
                                    </a:lnTo>
                                    <a:lnTo>
                                      <a:pt x="1063" y="338"/>
                                    </a:lnTo>
                                    <a:lnTo>
                                      <a:pt x="1046" y="349"/>
                                    </a:lnTo>
                                    <a:lnTo>
                                      <a:pt x="1029" y="359"/>
                                    </a:lnTo>
                                    <a:lnTo>
                                      <a:pt x="1011" y="369"/>
                                    </a:lnTo>
                                    <a:lnTo>
                                      <a:pt x="993" y="377"/>
                                    </a:lnTo>
                                    <a:lnTo>
                                      <a:pt x="974" y="384"/>
                                    </a:lnTo>
                                    <a:lnTo>
                                      <a:pt x="958" y="388"/>
                                    </a:lnTo>
                                    <a:lnTo>
                                      <a:pt x="938" y="391"/>
                                    </a:lnTo>
                                    <a:lnTo>
                                      <a:pt x="918" y="394"/>
                                    </a:lnTo>
                                    <a:lnTo>
                                      <a:pt x="899" y="396"/>
                                    </a:lnTo>
                                    <a:lnTo>
                                      <a:pt x="879" y="397"/>
                                    </a:lnTo>
                                    <a:lnTo>
                                      <a:pt x="859" y="398"/>
                                    </a:lnTo>
                                    <a:lnTo>
                                      <a:pt x="839" y="398"/>
                                    </a:lnTo>
                                    <a:lnTo>
                                      <a:pt x="819" y="397"/>
                                    </a:lnTo>
                                    <a:lnTo>
                                      <a:pt x="799" y="396"/>
                                    </a:lnTo>
                                    <a:lnTo>
                                      <a:pt x="779" y="395"/>
                                    </a:lnTo>
                                    <a:lnTo>
                                      <a:pt x="759" y="394"/>
                                    </a:lnTo>
                                    <a:lnTo>
                                      <a:pt x="739" y="393"/>
                                    </a:lnTo>
                                    <a:lnTo>
                                      <a:pt x="725" y="392"/>
                                    </a:lnTo>
                                    <a:lnTo>
                                      <a:pt x="705" y="390"/>
                                    </a:lnTo>
                                    <a:lnTo>
                                      <a:pt x="685" y="389"/>
                                    </a:lnTo>
                                    <a:lnTo>
                                      <a:pt x="681" y="388"/>
                                    </a:lnTo>
                                    <a:lnTo>
                                      <a:pt x="660" y="387"/>
                                    </a:lnTo>
                                    <a:lnTo>
                                      <a:pt x="640" y="388"/>
                                    </a:lnTo>
                                    <a:lnTo>
                                      <a:pt x="601" y="392"/>
                                    </a:lnTo>
                                    <a:lnTo>
                                      <a:pt x="564" y="402"/>
                                    </a:lnTo>
                                    <a:lnTo>
                                      <a:pt x="528" y="416"/>
                                    </a:lnTo>
                                    <a:lnTo>
                                      <a:pt x="494" y="435"/>
                                    </a:lnTo>
                                    <a:lnTo>
                                      <a:pt x="462" y="459"/>
                                    </a:lnTo>
                                    <a:lnTo>
                                      <a:pt x="446" y="473"/>
                                    </a:lnTo>
                                    <a:lnTo>
                                      <a:pt x="431" y="488"/>
                                    </a:lnTo>
                                    <a:lnTo>
                                      <a:pt x="417" y="504"/>
                                    </a:lnTo>
                                    <a:lnTo>
                                      <a:pt x="403" y="521"/>
                                    </a:lnTo>
                                    <a:lnTo>
                                      <a:pt x="389" y="539"/>
                                    </a:lnTo>
                                    <a:lnTo>
                                      <a:pt x="376" y="559"/>
                                    </a:lnTo>
                                    <a:lnTo>
                                      <a:pt x="365" y="578"/>
                                    </a:lnTo>
                                    <a:lnTo>
                                      <a:pt x="353" y="597"/>
                                    </a:lnTo>
                                    <a:lnTo>
                                      <a:pt x="342" y="617"/>
                                    </a:lnTo>
                                    <a:lnTo>
                                      <a:pt x="331" y="636"/>
                                    </a:lnTo>
                                    <a:lnTo>
                                      <a:pt x="320" y="656"/>
                                    </a:lnTo>
                                    <a:lnTo>
                                      <a:pt x="309" y="676"/>
                                    </a:lnTo>
                                    <a:lnTo>
                                      <a:pt x="299" y="696"/>
                                    </a:lnTo>
                                    <a:lnTo>
                                      <a:pt x="288" y="716"/>
                                    </a:lnTo>
                                    <a:lnTo>
                                      <a:pt x="278" y="735"/>
                                    </a:lnTo>
                                    <a:lnTo>
                                      <a:pt x="268" y="755"/>
                                    </a:lnTo>
                                    <a:lnTo>
                                      <a:pt x="258" y="775"/>
                                    </a:lnTo>
                                    <a:lnTo>
                                      <a:pt x="248" y="795"/>
                                    </a:lnTo>
                                    <a:lnTo>
                                      <a:pt x="238" y="815"/>
                                    </a:lnTo>
                                    <a:lnTo>
                                      <a:pt x="228" y="834"/>
                                    </a:lnTo>
                                    <a:lnTo>
                                      <a:pt x="218" y="854"/>
                                    </a:lnTo>
                                    <a:lnTo>
                                      <a:pt x="209" y="873"/>
                                    </a:lnTo>
                                    <a:lnTo>
                                      <a:pt x="200" y="892"/>
                                    </a:lnTo>
                                    <a:lnTo>
                                      <a:pt x="190" y="911"/>
                                    </a:lnTo>
                                    <a:lnTo>
                                      <a:pt x="181" y="930"/>
                                    </a:lnTo>
                                    <a:lnTo>
                                      <a:pt x="172" y="949"/>
                                    </a:lnTo>
                                    <a:lnTo>
                                      <a:pt x="163" y="967"/>
                                    </a:lnTo>
                                    <a:lnTo>
                                      <a:pt x="154" y="986"/>
                                    </a:lnTo>
                                    <a:lnTo>
                                      <a:pt x="145" y="1004"/>
                                    </a:lnTo>
                                    <a:lnTo>
                                      <a:pt x="137" y="1023"/>
                                    </a:lnTo>
                                    <a:lnTo>
                                      <a:pt x="128" y="1041"/>
                                    </a:lnTo>
                                    <a:lnTo>
                                      <a:pt x="119" y="1059"/>
                                    </a:lnTo>
                                    <a:lnTo>
                                      <a:pt x="111" y="1076"/>
                                    </a:lnTo>
                                    <a:lnTo>
                                      <a:pt x="102" y="1093"/>
                                    </a:lnTo>
                                    <a:lnTo>
                                      <a:pt x="101" y="1096"/>
                                    </a:lnTo>
                                    <a:lnTo>
                                      <a:pt x="105" y="1103"/>
                                    </a:lnTo>
                                    <a:lnTo>
                                      <a:pt x="109" y="1110"/>
                                    </a:lnTo>
                                    <a:lnTo>
                                      <a:pt x="112" y="1116"/>
                                    </a:lnTo>
                                    <a:lnTo>
                                      <a:pt x="127" y="1143"/>
                                    </a:lnTo>
                                    <a:lnTo>
                                      <a:pt x="137" y="1161"/>
                                    </a:lnTo>
                                    <a:lnTo>
                                      <a:pt x="125" y="1179"/>
                                    </a:lnTo>
                                    <a:lnTo>
                                      <a:pt x="112" y="1201"/>
                                    </a:lnTo>
                                    <a:lnTo>
                                      <a:pt x="106" y="1218"/>
                                    </a:lnTo>
                                    <a:lnTo>
                                      <a:pt x="103" y="1233"/>
                                    </a:lnTo>
                                    <a:lnTo>
                                      <a:pt x="100" y="1247"/>
                                    </a:lnTo>
                                    <a:lnTo>
                                      <a:pt x="95" y="1263"/>
                                    </a:lnTo>
                                    <a:lnTo>
                                      <a:pt x="87" y="1282"/>
                                    </a:lnTo>
                                    <a:lnTo>
                                      <a:pt x="75" y="1305"/>
                                    </a:lnTo>
                                    <a:lnTo>
                                      <a:pt x="70" y="1312"/>
                                    </a:lnTo>
                                    <a:lnTo>
                                      <a:pt x="58" y="1330"/>
                                    </a:lnTo>
                                    <a:lnTo>
                                      <a:pt x="37" y="1327"/>
                                    </a:lnTo>
                                    <a:lnTo>
                                      <a:pt x="31" y="1327"/>
                                    </a:lnTo>
                                    <a:lnTo>
                                      <a:pt x="17" y="1326"/>
                                    </a:lnTo>
                                    <a:lnTo>
                                      <a:pt x="4" y="1325"/>
                                    </a:lnTo>
                                    <a:lnTo>
                                      <a:pt x="4" y="4678"/>
                                    </a:lnTo>
                                    <a:lnTo>
                                      <a:pt x="3" y="4794"/>
                                    </a:lnTo>
                                    <a:lnTo>
                                      <a:pt x="3" y="4909"/>
                                    </a:lnTo>
                                    <a:lnTo>
                                      <a:pt x="3" y="5025"/>
                                    </a:lnTo>
                                    <a:lnTo>
                                      <a:pt x="3" y="5140"/>
                                    </a:lnTo>
                                    <a:lnTo>
                                      <a:pt x="3" y="5256"/>
                                    </a:lnTo>
                                    <a:lnTo>
                                      <a:pt x="2" y="5371"/>
                                    </a:lnTo>
                                    <a:lnTo>
                                      <a:pt x="2" y="5487"/>
                                    </a:lnTo>
                                    <a:lnTo>
                                      <a:pt x="2" y="5602"/>
                                    </a:lnTo>
                                    <a:lnTo>
                                      <a:pt x="2" y="5718"/>
                                    </a:lnTo>
                                    <a:lnTo>
                                      <a:pt x="2" y="5833"/>
                                    </a:lnTo>
                                    <a:lnTo>
                                      <a:pt x="1" y="5949"/>
                                    </a:lnTo>
                                    <a:lnTo>
                                      <a:pt x="1" y="6065"/>
                                    </a:lnTo>
                                    <a:lnTo>
                                      <a:pt x="1" y="6180"/>
                                    </a:lnTo>
                                    <a:lnTo>
                                      <a:pt x="1" y="6296"/>
                                    </a:lnTo>
                                    <a:lnTo>
                                      <a:pt x="1" y="6411"/>
                                    </a:lnTo>
                                    <a:lnTo>
                                      <a:pt x="0" y="6527"/>
                                    </a:lnTo>
                                    <a:lnTo>
                                      <a:pt x="0" y="6642"/>
                                    </a:lnTo>
                                    <a:lnTo>
                                      <a:pt x="0" y="6758"/>
                                    </a:lnTo>
                                    <a:lnTo>
                                      <a:pt x="0" y="6873"/>
                                    </a:lnTo>
                                    <a:lnTo>
                                      <a:pt x="0" y="6989"/>
                                    </a:lnTo>
                                    <a:lnTo>
                                      <a:pt x="18" y="698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89" name="Freeform 119"/>
                        <wps:cNvSpPr>
                          <a:spLocks/>
                        </wps:cNvSpPr>
                        <wps:spPr bwMode="auto">
                          <a:xfrm>
                            <a:off x="43144" y="623231"/>
                            <a:ext cx="2950846" cy="4751704"/>
                          </a:xfrm>
                          <a:custGeom>
                            <a:avLst/>
                            <a:gdLst>
                              <a:gd name="T0" fmla="+- 0 2014 1687"/>
                              <a:gd name="T1" fmla="*/ T0 w 4647"/>
                              <a:gd name="T2" fmla="+- 0 10000 5046"/>
                              <a:gd name="T3" fmla="*/ 10000 h 7483"/>
                              <a:gd name="T4" fmla="+- 0 2135 1687"/>
                              <a:gd name="T5" fmla="*/ T4 w 4647"/>
                              <a:gd name="T6" fmla="+- 0 10301 5046"/>
                              <a:gd name="T7" fmla="*/ 10301 h 7483"/>
                              <a:gd name="T8" fmla="+- 0 2265 1687"/>
                              <a:gd name="T9" fmla="*/ T8 w 4647"/>
                              <a:gd name="T10" fmla="+- 0 10459 5046"/>
                              <a:gd name="T11" fmla="*/ 10459 h 7483"/>
                              <a:gd name="T12" fmla="+- 0 2405 1687"/>
                              <a:gd name="T13" fmla="*/ T12 w 4647"/>
                              <a:gd name="T14" fmla="+- 0 10675 5046"/>
                              <a:gd name="T15" fmla="*/ 10675 h 7483"/>
                              <a:gd name="T16" fmla="+- 0 2475 1687"/>
                              <a:gd name="T17" fmla="*/ T16 w 4647"/>
                              <a:gd name="T18" fmla="+- 0 10922 5046"/>
                              <a:gd name="T19" fmla="*/ 10922 h 7483"/>
                              <a:gd name="T20" fmla="+- 0 2565 1687"/>
                              <a:gd name="T21" fmla="*/ T20 w 4647"/>
                              <a:gd name="T22" fmla="+- 0 11175 5046"/>
                              <a:gd name="T23" fmla="*/ 11175 h 7483"/>
                              <a:gd name="T24" fmla="+- 0 2743 1687"/>
                              <a:gd name="T25" fmla="*/ T24 w 4647"/>
                              <a:gd name="T26" fmla="+- 0 11424 5046"/>
                              <a:gd name="T27" fmla="*/ 11424 h 7483"/>
                              <a:gd name="T28" fmla="+- 0 2824 1687"/>
                              <a:gd name="T29" fmla="*/ T28 w 4647"/>
                              <a:gd name="T30" fmla="+- 0 11741 5046"/>
                              <a:gd name="T31" fmla="*/ 11741 h 7483"/>
                              <a:gd name="T32" fmla="+- 0 2732 1687"/>
                              <a:gd name="T33" fmla="*/ T32 w 4647"/>
                              <a:gd name="T34" fmla="+- 0 12050 5046"/>
                              <a:gd name="T35" fmla="*/ 12050 h 7483"/>
                              <a:gd name="T36" fmla="+- 0 2641 1687"/>
                              <a:gd name="T37" fmla="*/ T36 w 4647"/>
                              <a:gd name="T38" fmla="+- 0 12189 5046"/>
                              <a:gd name="T39" fmla="*/ 12189 h 7483"/>
                              <a:gd name="T40" fmla="+- 0 2742 1687"/>
                              <a:gd name="T41" fmla="*/ T40 w 4647"/>
                              <a:gd name="T42" fmla="+- 0 12299 5046"/>
                              <a:gd name="T43" fmla="*/ 12299 h 7483"/>
                              <a:gd name="T44" fmla="+- 0 2909 1687"/>
                              <a:gd name="T45" fmla="*/ T44 w 4647"/>
                              <a:gd name="T46" fmla="+- 0 12399 5046"/>
                              <a:gd name="T47" fmla="*/ 12399 h 7483"/>
                              <a:gd name="T48" fmla="+- 0 3141 1687"/>
                              <a:gd name="T49" fmla="*/ T48 w 4647"/>
                              <a:gd name="T50" fmla="+- 0 12518 5046"/>
                              <a:gd name="T51" fmla="*/ 12518 h 7483"/>
                              <a:gd name="T52" fmla="+- 0 3523 1687"/>
                              <a:gd name="T53" fmla="*/ T52 w 4647"/>
                              <a:gd name="T54" fmla="+- 0 12475 5046"/>
                              <a:gd name="T55" fmla="*/ 12475 h 7483"/>
                              <a:gd name="T56" fmla="+- 0 3781 1687"/>
                              <a:gd name="T57" fmla="*/ T56 w 4647"/>
                              <a:gd name="T58" fmla="+- 0 12275 5046"/>
                              <a:gd name="T59" fmla="*/ 12275 h 7483"/>
                              <a:gd name="T60" fmla="+- 0 4010 1687"/>
                              <a:gd name="T61" fmla="*/ T60 w 4647"/>
                              <a:gd name="T62" fmla="+- 0 12099 5046"/>
                              <a:gd name="T63" fmla="*/ 12099 h 7483"/>
                              <a:gd name="T64" fmla="+- 0 4221 1687"/>
                              <a:gd name="T65" fmla="*/ T64 w 4647"/>
                              <a:gd name="T66" fmla="+- 0 11990 5046"/>
                              <a:gd name="T67" fmla="*/ 11990 h 7483"/>
                              <a:gd name="T68" fmla="+- 0 4480 1687"/>
                              <a:gd name="T69" fmla="*/ T68 w 4647"/>
                              <a:gd name="T70" fmla="+- 0 11993 5046"/>
                              <a:gd name="T71" fmla="*/ 11993 h 7483"/>
                              <a:gd name="T72" fmla="+- 0 4703 1687"/>
                              <a:gd name="T73" fmla="*/ T72 w 4647"/>
                              <a:gd name="T74" fmla="+- 0 11992 5046"/>
                              <a:gd name="T75" fmla="*/ 11992 h 7483"/>
                              <a:gd name="T76" fmla="+- 0 4973 1687"/>
                              <a:gd name="T77" fmla="*/ T76 w 4647"/>
                              <a:gd name="T78" fmla="+- 0 11967 5046"/>
                              <a:gd name="T79" fmla="*/ 11967 h 7483"/>
                              <a:gd name="T80" fmla="+- 0 5169 1687"/>
                              <a:gd name="T81" fmla="*/ T80 w 4647"/>
                              <a:gd name="T82" fmla="+- 0 11794 5046"/>
                              <a:gd name="T83" fmla="*/ 11794 h 7483"/>
                              <a:gd name="T84" fmla="+- 0 5530 1687"/>
                              <a:gd name="T85" fmla="*/ T84 w 4647"/>
                              <a:gd name="T86" fmla="+- 0 11499 5046"/>
                              <a:gd name="T87" fmla="*/ 11499 h 7483"/>
                              <a:gd name="T88" fmla="+- 0 6087 1687"/>
                              <a:gd name="T89" fmla="*/ T88 w 4647"/>
                              <a:gd name="T90" fmla="+- 0 11265 5046"/>
                              <a:gd name="T91" fmla="*/ 11265 h 7483"/>
                              <a:gd name="T92" fmla="+- 0 6277 1687"/>
                              <a:gd name="T93" fmla="*/ T92 w 4647"/>
                              <a:gd name="T94" fmla="+- 0 5356 5046"/>
                              <a:gd name="T95" fmla="*/ 5356 h 7483"/>
                              <a:gd name="T96" fmla="+- 0 6111 1687"/>
                              <a:gd name="T97" fmla="*/ T96 w 4647"/>
                              <a:gd name="T98" fmla="+- 0 5425 5046"/>
                              <a:gd name="T99" fmla="*/ 5425 h 7483"/>
                              <a:gd name="T100" fmla="+- 0 5993 1687"/>
                              <a:gd name="T101" fmla="*/ T100 w 4647"/>
                              <a:gd name="T102" fmla="+- 0 5327 5046"/>
                              <a:gd name="T103" fmla="*/ 5327 h 7483"/>
                              <a:gd name="T104" fmla="+- 0 5887 1687"/>
                              <a:gd name="T105" fmla="*/ T104 w 4647"/>
                              <a:gd name="T106" fmla="+- 0 5157 5046"/>
                              <a:gd name="T107" fmla="*/ 5157 h 7483"/>
                              <a:gd name="T108" fmla="+- 0 5662 1687"/>
                              <a:gd name="T109" fmla="*/ T108 w 4647"/>
                              <a:gd name="T110" fmla="+- 0 5055 5046"/>
                              <a:gd name="T111" fmla="*/ 5055 h 7483"/>
                              <a:gd name="T112" fmla="+- 0 5419 1687"/>
                              <a:gd name="T113" fmla="*/ T112 w 4647"/>
                              <a:gd name="T114" fmla="+- 0 5153 5046"/>
                              <a:gd name="T115" fmla="*/ 5153 h 7483"/>
                              <a:gd name="T116" fmla="+- 0 5323 1687"/>
                              <a:gd name="T117" fmla="*/ T116 w 4647"/>
                              <a:gd name="T118" fmla="+- 0 5287 5046"/>
                              <a:gd name="T119" fmla="*/ 5287 h 7483"/>
                              <a:gd name="T120" fmla="+- 0 5139 1687"/>
                              <a:gd name="T121" fmla="*/ T120 w 4647"/>
                              <a:gd name="T122" fmla="+- 0 5340 5046"/>
                              <a:gd name="T123" fmla="*/ 5340 h 7483"/>
                              <a:gd name="T124" fmla="+- 0 5008 1687"/>
                              <a:gd name="T125" fmla="*/ T124 w 4647"/>
                              <a:gd name="T126" fmla="+- 0 5505 5046"/>
                              <a:gd name="T127" fmla="*/ 5505 h 7483"/>
                              <a:gd name="T128" fmla="+- 0 4892 1687"/>
                              <a:gd name="T129" fmla="*/ T128 w 4647"/>
                              <a:gd name="T130" fmla="+- 0 5681 5046"/>
                              <a:gd name="T131" fmla="*/ 5681 h 7483"/>
                              <a:gd name="T132" fmla="+- 0 4722 1687"/>
                              <a:gd name="T133" fmla="*/ T132 w 4647"/>
                              <a:gd name="T134" fmla="+- 0 5862 5046"/>
                              <a:gd name="T135" fmla="*/ 5862 h 7483"/>
                              <a:gd name="T136" fmla="+- 0 4556 1687"/>
                              <a:gd name="T137" fmla="*/ T136 w 4647"/>
                              <a:gd name="T138" fmla="+- 0 5981 5046"/>
                              <a:gd name="T139" fmla="*/ 5981 h 7483"/>
                              <a:gd name="T140" fmla="+- 0 4644 1687"/>
                              <a:gd name="T141" fmla="*/ T140 w 4647"/>
                              <a:gd name="T142" fmla="+- 0 6160 5046"/>
                              <a:gd name="T143" fmla="*/ 6160 h 7483"/>
                              <a:gd name="T144" fmla="+- 0 4594 1687"/>
                              <a:gd name="T145" fmla="*/ T144 w 4647"/>
                              <a:gd name="T146" fmla="+- 0 6313 5046"/>
                              <a:gd name="T147" fmla="*/ 6313 h 7483"/>
                              <a:gd name="T148" fmla="+- 0 4474 1687"/>
                              <a:gd name="T149" fmla="*/ T148 w 4647"/>
                              <a:gd name="T150" fmla="+- 0 6177 5046"/>
                              <a:gd name="T151" fmla="*/ 6177 h 7483"/>
                              <a:gd name="T152" fmla="+- 0 4356 1687"/>
                              <a:gd name="T153" fmla="*/ T152 w 4647"/>
                              <a:gd name="T154" fmla="+- 0 6067 5046"/>
                              <a:gd name="T155" fmla="*/ 6067 h 7483"/>
                              <a:gd name="T156" fmla="+- 0 4217 1687"/>
                              <a:gd name="T157" fmla="*/ T156 w 4647"/>
                              <a:gd name="T158" fmla="+- 0 6194 5046"/>
                              <a:gd name="T159" fmla="*/ 6194 h 7483"/>
                              <a:gd name="T160" fmla="+- 0 4174 1687"/>
                              <a:gd name="T161" fmla="*/ T160 w 4647"/>
                              <a:gd name="T162" fmla="+- 0 6392 5046"/>
                              <a:gd name="T163" fmla="*/ 6392 h 7483"/>
                              <a:gd name="T164" fmla="+- 0 4175 1687"/>
                              <a:gd name="T165" fmla="*/ T164 w 4647"/>
                              <a:gd name="T166" fmla="+- 0 6682 5046"/>
                              <a:gd name="T167" fmla="*/ 6682 h 7483"/>
                              <a:gd name="T168" fmla="+- 0 4009 1687"/>
                              <a:gd name="T169" fmla="*/ T168 w 4647"/>
                              <a:gd name="T170" fmla="+- 0 6886 5046"/>
                              <a:gd name="T171" fmla="*/ 6886 h 7483"/>
                              <a:gd name="T172" fmla="+- 0 3764 1687"/>
                              <a:gd name="T173" fmla="*/ T172 w 4647"/>
                              <a:gd name="T174" fmla="+- 0 7238 5046"/>
                              <a:gd name="T175" fmla="*/ 7238 h 7483"/>
                              <a:gd name="T176" fmla="+- 0 3367 1687"/>
                              <a:gd name="T177" fmla="*/ T176 w 4647"/>
                              <a:gd name="T178" fmla="+- 0 7398 5046"/>
                              <a:gd name="T179" fmla="*/ 7398 h 7483"/>
                              <a:gd name="T180" fmla="+- 0 3003 1687"/>
                              <a:gd name="T181" fmla="*/ T180 w 4647"/>
                              <a:gd name="T182" fmla="+- 0 7528 5046"/>
                              <a:gd name="T183" fmla="*/ 7528 h 7483"/>
                              <a:gd name="T184" fmla="+- 0 2829 1687"/>
                              <a:gd name="T185" fmla="*/ T184 w 4647"/>
                              <a:gd name="T186" fmla="+- 0 7650 5046"/>
                              <a:gd name="T187" fmla="*/ 7650 h 7483"/>
                              <a:gd name="T188" fmla="+- 0 2546 1687"/>
                              <a:gd name="T189" fmla="*/ T188 w 4647"/>
                              <a:gd name="T190" fmla="+- 0 7679 5046"/>
                              <a:gd name="T191" fmla="*/ 7679 h 7483"/>
                              <a:gd name="T192" fmla="+- 0 2342 1687"/>
                              <a:gd name="T193" fmla="*/ T192 w 4647"/>
                              <a:gd name="T194" fmla="+- 0 7875 5046"/>
                              <a:gd name="T195" fmla="*/ 7875 h 7483"/>
                              <a:gd name="T196" fmla="+- 0 2202 1687"/>
                              <a:gd name="T197" fmla="*/ T196 w 4647"/>
                              <a:gd name="T198" fmla="+- 0 8017 5046"/>
                              <a:gd name="T199" fmla="*/ 8017 h 7483"/>
                              <a:gd name="T200" fmla="+- 0 2063 1687"/>
                              <a:gd name="T201" fmla="*/ T200 w 4647"/>
                              <a:gd name="T202" fmla="+- 0 8140 5046"/>
                              <a:gd name="T203" fmla="*/ 8140 h 7483"/>
                              <a:gd name="T204" fmla="+- 0 1904 1687"/>
                              <a:gd name="T205" fmla="*/ T204 w 4647"/>
                              <a:gd name="T206" fmla="+- 0 8231 5046"/>
                              <a:gd name="T207" fmla="*/ 8231 h 7483"/>
                              <a:gd name="T208" fmla="+- 0 1744 1687"/>
                              <a:gd name="T209" fmla="*/ T208 w 4647"/>
                              <a:gd name="T210" fmla="+- 0 8317 5046"/>
                              <a:gd name="T211" fmla="*/ 8317 h 7483"/>
                              <a:gd name="T212" fmla="+- 0 1734 1687"/>
                              <a:gd name="T213" fmla="*/ T212 w 4647"/>
                              <a:gd name="T214" fmla="+- 0 8517 5046"/>
                              <a:gd name="T215" fmla="*/ 8517 h 7483"/>
                              <a:gd name="T216" fmla="+- 0 1753 1687"/>
                              <a:gd name="T217" fmla="*/ T216 w 4647"/>
                              <a:gd name="T218" fmla="+- 0 8715 5046"/>
                              <a:gd name="T219" fmla="*/ 8715 h 7483"/>
                              <a:gd name="T220" fmla="+- 0 1693 1687"/>
                              <a:gd name="T221" fmla="*/ T220 w 4647"/>
                              <a:gd name="T222" fmla="+- 0 8915 5046"/>
                              <a:gd name="T223" fmla="*/ 8915 h 7483"/>
                              <a:gd name="T224" fmla="+- 0 1740 1687"/>
                              <a:gd name="T225" fmla="*/ T224 w 4647"/>
                              <a:gd name="T226" fmla="+- 0 9142 5046"/>
                              <a:gd name="T227" fmla="*/ 9142 h 7483"/>
                              <a:gd name="T228" fmla="+- 0 1878 1687"/>
                              <a:gd name="T229" fmla="*/ T228 w 4647"/>
                              <a:gd name="T230" fmla="+- 0 9327 5046"/>
                              <a:gd name="T231" fmla="*/ 9327 h 7483"/>
                              <a:gd name="T232" fmla="+- 0 1971 1687"/>
                              <a:gd name="T233" fmla="*/ T232 w 4647"/>
                              <a:gd name="T234" fmla="+- 0 9488 5046"/>
                              <a:gd name="T235" fmla="*/ 9488 h 7483"/>
                              <a:gd name="T236" fmla="+- 0 2046 1687"/>
                              <a:gd name="T237" fmla="*/ T236 w 4647"/>
                              <a:gd name="T238" fmla="+- 0 9657 5046"/>
                              <a:gd name="T239" fmla="*/ 9657 h 7483"/>
                              <a:gd name="T240" fmla="+- 0 1863 1687"/>
                              <a:gd name="T241" fmla="*/ T240 w 4647"/>
                              <a:gd name="T242" fmla="+- 0 9526 5046"/>
                              <a:gd name="T243" fmla="*/ 9526 h 7483"/>
                              <a:gd name="T244" fmla="+- 0 1822 1687"/>
                              <a:gd name="T245" fmla="*/ T244 w 4647"/>
                              <a:gd name="T246" fmla="+- 0 9561 5046"/>
                              <a:gd name="T247" fmla="*/ 9561 h 7483"/>
                              <a:gd name="T248" fmla="+- 0 1820 1687"/>
                              <a:gd name="T249" fmla="*/ T248 w 4647"/>
                              <a:gd name="T250" fmla="+- 0 9733 5046"/>
                              <a:gd name="T251" fmla="*/ 9733 h 7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7" h="7483">
                                <a:moveTo>
                                  <a:pt x="149" y="4723"/>
                                </a:moveTo>
                                <a:lnTo>
                                  <a:pt x="166" y="4750"/>
                                </a:lnTo>
                                <a:lnTo>
                                  <a:pt x="185" y="4776"/>
                                </a:lnTo>
                                <a:lnTo>
                                  <a:pt x="205" y="4802"/>
                                </a:lnTo>
                                <a:lnTo>
                                  <a:pt x="225" y="4828"/>
                                </a:lnTo>
                                <a:lnTo>
                                  <a:pt x="245" y="4853"/>
                                </a:lnTo>
                                <a:lnTo>
                                  <a:pt x="266" y="4878"/>
                                </a:lnTo>
                                <a:lnTo>
                                  <a:pt x="286" y="4903"/>
                                </a:lnTo>
                                <a:lnTo>
                                  <a:pt x="307" y="4928"/>
                                </a:lnTo>
                                <a:lnTo>
                                  <a:pt x="327" y="4954"/>
                                </a:lnTo>
                                <a:lnTo>
                                  <a:pt x="346" y="4980"/>
                                </a:lnTo>
                                <a:lnTo>
                                  <a:pt x="364" y="5007"/>
                                </a:lnTo>
                                <a:lnTo>
                                  <a:pt x="381" y="5034"/>
                                </a:lnTo>
                                <a:lnTo>
                                  <a:pt x="396" y="5062"/>
                                </a:lnTo>
                                <a:lnTo>
                                  <a:pt x="410" y="5091"/>
                                </a:lnTo>
                                <a:lnTo>
                                  <a:pt x="422" y="5121"/>
                                </a:lnTo>
                                <a:lnTo>
                                  <a:pt x="432" y="5153"/>
                                </a:lnTo>
                                <a:lnTo>
                                  <a:pt x="440" y="5185"/>
                                </a:lnTo>
                                <a:lnTo>
                                  <a:pt x="445" y="5219"/>
                                </a:lnTo>
                                <a:lnTo>
                                  <a:pt x="448" y="5255"/>
                                </a:lnTo>
                                <a:lnTo>
                                  <a:pt x="454" y="5269"/>
                                </a:lnTo>
                                <a:lnTo>
                                  <a:pt x="468" y="5282"/>
                                </a:lnTo>
                                <a:lnTo>
                                  <a:pt x="486" y="5295"/>
                                </a:lnTo>
                                <a:lnTo>
                                  <a:pt x="505" y="5309"/>
                                </a:lnTo>
                                <a:lnTo>
                                  <a:pt x="520" y="5324"/>
                                </a:lnTo>
                                <a:lnTo>
                                  <a:pt x="522" y="5327"/>
                                </a:lnTo>
                                <a:lnTo>
                                  <a:pt x="535" y="5349"/>
                                </a:lnTo>
                                <a:lnTo>
                                  <a:pt x="549" y="5370"/>
                                </a:lnTo>
                                <a:lnTo>
                                  <a:pt x="564" y="5392"/>
                                </a:lnTo>
                                <a:lnTo>
                                  <a:pt x="578" y="5413"/>
                                </a:lnTo>
                                <a:lnTo>
                                  <a:pt x="593" y="5434"/>
                                </a:lnTo>
                                <a:lnTo>
                                  <a:pt x="608" y="5456"/>
                                </a:lnTo>
                                <a:lnTo>
                                  <a:pt x="623" y="5477"/>
                                </a:lnTo>
                                <a:lnTo>
                                  <a:pt x="638" y="5499"/>
                                </a:lnTo>
                                <a:lnTo>
                                  <a:pt x="652" y="5520"/>
                                </a:lnTo>
                                <a:lnTo>
                                  <a:pt x="667" y="5542"/>
                                </a:lnTo>
                                <a:lnTo>
                                  <a:pt x="680" y="5563"/>
                                </a:lnTo>
                                <a:lnTo>
                                  <a:pt x="693" y="5585"/>
                                </a:lnTo>
                                <a:lnTo>
                                  <a:pt x="706" y="5607"/>
                                </a:lnTo>
                                <a:lnTo>
                                  <a:pt x="718" y="5629"/>
                                </a:lnTo>
                                <a:lnTo>
                                  <a:pt x="729" y="5651"/>
                                </a:lnTo>
                                <a:lnTo>
                                  <a:pt x="738" y="5673"/>
                                </a:lnTo>
                                <a:lnTo>
                                  <a:pt x="747" y="5696"/>
                                </a:lnTo>
                                <a:lnTo>
                                  <a:pt x="755" y="5719"/>
                                </a:lnTo>
                                <a:lnTo>
                                  <a:pt x="761" y="5742"/>
                                </a:lnTo>
                                <a:lnTo>
                                  <a:pt x="766" y="5765"/>
                                </a:lnTo>
                                <a:lnTo>
                                  <a:pt x="771" y="5793"/>
                                </a:lnTo>
                                <a:lnTo>
                                  <a:pt x="776" y="5821"/>
                                </a:lnTo>
                                <a:lnTo>
                                  <a:pt x="782" y="5849"/>
                                </a:lnTo>
                                <a:lnTo>
                                  <a:pt x="788" y="5876"/>
                                </a:lnTo>
                                <a:lnTo>
                                  <a:pt x="794" y="5903"/>
                                </a:lnTo>
                                <a:lnTo>
                                  <a:pt x="801" y="5930"/>
                                </a:lnTo>
                                <a:lnTo>
                                  <a:pt x="809" y="5956"/>
                                </a:lnTo>
                                <a:lnTo>
                                  <a:pt x="817" y="5982"/>
                                </a:lnTo>
                                <a:lnTo>
                                  <a:pt x="825" y="6007"/>
                                </a:lnTo>
                                <a:lnTo>
                                  <a:pt x="834" y="6032"/>
                                </a:lnTo>
                                <a:lnTo>
                                  <a:pt x="844" y="6057"/>
                                </a:lnTo>
                                <a:lnTo>
                                  <a:pt x="855" y="6082"/>
                                </a:lnTo>
                                <a:lnTo>
                                  <a:pt x="866" y="6106"/>
                                </a:lnTo>
                                <a:lnTo>
                                  <a:pt x="878" y="6129"/>
                                </a:lnTo>
                                <a:lnTo>
                                  <a:pt x="892" y="6153"/>
                                </a:lnTo>
                                <a:lnTo>
                                  <a:pt x="906" y="6175"/>
                                </a:lnTo>
                                <a:lnTo>
                                  <a:pt x="921" y="6198"/>
                                </a:lnTo>
                                <a:lnTo>
                                  <a:pt x="937" y="6220"/>
                                </a:lnTo>
                                <a:lnTo>
                                  <a:pt x="954" y="6241"/>
                                </a:lnTo>
                                <a:lnTo>
                                  <a:pt x="973" y="6262"/>
                                </a:lnTo>
                                <a:lnTo>
                                  <a:pt x="997" y="6290"/>
                                </a:lnTo>
                                <a:lnTo>
                                  <a:pt x="1019" y="6319"/>
                                </a:lnTo>
                                <a:lnTo>
                                  <a:pt x="1038" y="6348"/>
                                </a:lnTo>
                                <a:lnTo>
                                  <a:pt x="1056" y="6378"/>
                                </a:lnTo>
                                <a:lnTo>
                                  <a:pt x="1071" y="6408"/>
                                </a:lnTo>
                                <a:lnTo>
                                  <a:pt x="1085" y="6438"/>
                                </a:lnTo>
                                <a:lnTo>
                                  <a:pt x="1096" y="6469"/>
                                </a:lnTo>
                                <a:lnTo>
                                  <a:pt x="1106" y="6500"/>
                                </a:lnTo>
                                <a:lnTo>
                                  <a:pt x="1115" y="6532"/>
                                </a:lnTo>
                                <a:lnTo>
                                  <a:pt x="1122" y="6564"/>
                                </a:lnTo>
                                <a:lnTo>
                                  <a:pt x="1127" y="6596"/>
                                </a:lnTo>
                                <a:lnTo>
                                  <a:pt x="1132" y="6629"/>
                                </a:lnTo>
                                <a:lnTo>
                                  <a:pt x="1135" y="6662"/>
                                </a:lnTo>
                                <a:lnTo>
                                  <a:pt x="1137" y="6695"/>
                                </a:lnTo>
                                <a:lnTo>
                                  <a:pt x="1138" y="6728"/>
                                </a:lnTo>
                                <a:lnTo>
                                  <a:pt x="1139" y="6762"/>
                                </a:lnTo>
                                <a:lnTo>
                                  <a:pt x="1138" y="6795"/>
                                </a:lnTo>
                                <a:lnTo>
                                  <a:pt x="1137" y="6829"/>
                                </a:lnTo>
                                <a:lnTo>
                                  <a:pt x="1136" y="6863"/>
                                </a:lnTo>
                                <a:lnTo>
                                  <a:pt x="1134" y="6897"/>
                                </a:lnTo>
                                <a:lnTo>
                                  <a:pt x="1121" y="6929"/>
                                </a:lnTo>
                                <a:lnTo>
                                  <a:pt x="1095" y="6959"/>
                                </a:lnTo>
                                <a:lnTo>
                                  <a:pt x="1062" y="6989"/>
                                </a:lnTo>
                                <a:lnTo>
                                  <a:pt x="1045" y="7004"/>
                                </a:lnTo>
                                <a:lnTo>
                                  <a:pt x="1031" y="7019"/>
                                </a:lnTo>
                                <a:lnTo>
                                  <a:pt x="1012" y="7035"/>
                                </a:lnTo>
                                <a:lnTo>
                                  <a:pt x="995" y="7050"/>
                                </a:lnTo>
                                <a:lnTo>
                                  <a:pt x="982" y="7064"/>
                                </a:lnTo>
                                <a:lnTo>
                                  <a:pt x="971" y="7078"/>
                                </a:lnTo>
                                <a:lnTo>
                                  <a:pt x="963" y="7092"/>
                                </a:lnTo>
                                <a:lnTo>
                                  <a:pt x="957" y="7105"/>
                                </a:lnTo>
                                <a:lnTo>
                                  <a:pt x="954" y="7118"/>
                                </a:lnTo>
                                <a:lnTo>
                                  <a:pt x="953" y="7131"/>
                                </a:lnTo>
                                <a:lnTo>
                                  <a:pt x="954" y="7143"/>
                                </a:lnTo>
                                <a:lnTo>
                                  <a:pt x="957" y="7155"/>
                                </a:lnTo>
                                <a:lnTo>
                                  <a:pt x="962" y="7167"/>
                                </a:lnTo>
                                <a:lnTo>
                                  <a:pt x="969" y="7179"/>
                                </a:lnTo>
                                <a:lnTo>
                                  <a:pt x="977" y="7190"/>
                                </a:lnTo>
                                <a:lnTo>
                                  <a:pt x="987" y="7201"/>
                                </a:lnTo>
                                <a:lnTo>
                                  <a:pt x="999" y="7212"/>
                                </a:lnTo>
                                <a:lnTo>
                                  <a:pt x="1011" y="7222"/>
                                </a:lnTo>
                                <a:lnTo>
                                  <a:pt x="1025" y="7233"/>
                                </a:lnTo>
                                <a:lnTo>
                                  <a:pt x="1040" y="7243"/>
                                </a:lnTo>
                                <a:lnTo>
                                  <a:pt x="1055" y="7253"/>
                                </a:lnTo>
                                <a:lnTo>
                                  <a:pt x="1067" y="7261"/>
                                </a:lnTo>
                                <a:lnTo>
                                  <a:pt x="1084" y="7271"/>
                                </a:lnTo>
                                <a:lnTo>
                                  <a:pt x="1101" y="7281"/>
                                </a:lnTo>
                                <a:lnTo>
                                  <a:pt x="1119" y="7291"/>
                                </a:lnTo>
                                <a:lnTo>
                                  <a:pt x="1136" y="7301"/>
                                </a:lnTo>
                                <a:lnTo>
                                  <a:pt x="1153" y="7311"/>
                                </a:lnTo>
                                <a:lnTo>
                                  <a:pt x="1171" y="7321"/>
                                </a:lnTo>
                                <a:lnTo>
                                  <a:pt x="1188" y="7332"/>
                                </a:lnTo>
                                <a:lnTo>
                                  <a:pt x="1205" y="7342"/>
                                </a:lnTo>
                                <a:lnTo>
                                  <a:pt x="1222" y="7353"/>
                                </a:lnTo>
                                <a:lnTo>
                                  <a:pt x="1239" y="7363"/>
                                </a:lnTo>
                                <a:lnTo>
                                  <a:pt x="1256" y="7374"/>
                                </a:lnTo>
                                <a:lnTo>
                                  <a:pt x="1272" y="7386"/>
                                </a:lnTo>
                                <a:lnTo>
                                  <a:pt x="1288" y="7398"/>
                                </a:lnTo>
                                <a:lnTo>
                                  <a:pt x="1291" y="7400"/>
                                </a:lnTo>
                                <a:lnTo>
                                  <a:pt x="1320" y="7420"/>
                                </a:lnTo>
                                <a:lnTo>
                                  <a:pt x="1351" y="7437"/>
                                </a:lnTo>
                                <a:lnTo>
                                  <a:pt x="1384" y="7451"/>
                                </a:lnTo>
                                <a:lnTo>
                                  <a:pt x="1418" y="7463"/>
                                </a:lnTo>
                                <a:lnTo>
                                  <a:pt x="1454" y="7472"/>
                                </a:lnTo>
                                <a:lnTo>
                                  <a:pt x="1491" y="7478"/>
                                </a:lnTo>
                                <a:lnTo>
                                  <a:pt x="1530" y="7482"/>
                                </a:lnTo>
                                <a:lnTo>
                                  <a:pt x="1568" y="7484"/>
                                </a:lnTo>
                                <a:lnTo>
                                  <a:pt x="1608" y="7483"/>
                                </a:lnTo>
                                <a:lnTo>
                                  <a:pt x="1647" y="7479"/>
                                </a:lnTo>
                                <a:lnTo>
                                  <a:pt x="1686" y="7474"/>
                                </a:lnTo>
                                <a:lnTo>
                                  <a:pt x="1725" y="7466"/>
                                </a:lnTo>
                                <a:lnTo>
                                  <a:pt x="1763" y="7456"/>
                                </a:lnTo>
                                <a:lnTo>
                                  <a:pt x="1800" y="7443"/>
                                </a:lnTo>
                                <a:lnTo>
                                  <a:pt x="1836" y="7429"/>
                                </a:lnTo>
                                <a:lnTo>
                                  <a:pt x="1870" y="7412"/>
                                </a:lnTo>
                                <a:lnTo>
                                  <a:pt x="1903" y="7394"/>
                                </a:lnTo>
                                <a:lnTo>
                                  <a:pt x="1934" y="7373"/>
                                </a:lnTo>
                                <a:lnTo>
                                  <a:pt x="1962" y="7351"/>
                                </a:lnTo>
                                <a:lnTo>
                                  <a:pt x="1988" y="7327"/>
                                </a:lnTo>
                                <a:lnTo>
                                  <a:pt x="2009" y="7307"/>
                                </a:lnTo>
                                <a:lnTo>
                                  <a:pt x="2029" y="7287"/>
                                </a:lnTo>
                                <a:lnTo>
                                  <a:pt x="2051" y="7267"/>
                                </a:lnTo>
                                <a:lnTo>
                                  <a:pt x="2072" y="7248"/>
                                </a:lnTo>
                                <a:lnTo>
                                  <a:pt x="2094" y="7229"/>
                                </a:lnTo>
                                <a:lnTo>
                                  <a:pt x="2116" y="7211"/>
                                </a:lnTo>
                                <a:lnTo>
                                  <a:pt x="2138" y="7192"/>
                                </a:lnTo>
                                <a:lnTo>
                                  <a:pt x="2160" y="7174"/>
                                </a:lnTo>
                                <a:lnTo>
                                  <a:pt x="2183" y="7156"/>
                                </a:lnTo>
                                <a:lnTo>
                                  <a:pt x="2206" y="7139"/>
                                </a:lnTo>
                                <a:lnTo>
                                  <a:pt x="2229" y="7121"/>
                                </a:lnTo>
                                <a:lnTo>
                                  <a:pt x="2252" y="7104"/>
                                </a:lnTo>
                                <a:lnTo>
                                  <a:pt x="2276" y="7087"/>
                                </a:lnTo>
                                <a:lnTo>
                                  <a:pt x="2299" y="7070"/>
                                </a:lnTo>
                                <a:lnTo>
                                  <a:pt x="2323" y="7053"/>
                                </a:lnTo>
                                <a:lnTo>
                                  <a:pt x="2346" y="7036"/>
                                </a:lnTo>
                                <a:lnTo>
                                  <a:pt x="2370" y="7019"/>
                                </a:lnTo>
                                <a:lnTo>
                                  <a:pt x="2394" y="7003"/>
                                </a:lnTo>
                                <a:lnTo>
                                  <a:pt x="2417" y="6986"/>
                                </a:lnTo>
                                <a:lnTo>
                                  <a:pt x="2441" y="6970"/>
                                </a:lnTo>
                                <a:lnTo>
                                  <a:pt x="2456" y="6961"/>
                                </a:lnTo>
                                <a:lnTo>
                                  <a:pt x="2474" y="6954"/>
                                </a:lnTo>
                                <a:lnTo>
                                  <a:pt x="2493" y="6949"/>
                                </a:lnTo>
                                <a:lnTo>
                                  <a:pt x="2513" y="6946"/>
                                </a:lnTo>
                                <a:lnTo>
                                  <a:pt x="2534" y="6944"/>
                                </a:lnTo>
                                <a:lnTo>
                                  <a:pt x="2555" y="6943"/>
                                </a:lnTo>
                                <a:lnTo>
                                  <a:pt x="2576" y="6943"/>
                                </a:lnTo>
                                <a:lnTo>
                                  <a:pt x="2614" y="6943"/>
                                </a:lnTo>
                                <a:lnTo>
                                  <a:pt x="2659" y="6943"/>
                                </a:lnTo>
                                <a:lnTo>
                                  <a:pt x="2681" y="6943"/>
                                </a:lnTo>
                                <a:lnTo>
                                  <a:pt x="2703" y="6944"/>
                                </a:lnTo>
                                <a:lnTo>
                                  <a:pt x="2726" y="6945"/>
                                </a:lnTo>
                                <a:lnTo>
                                  <a:pt x="2748" y="6945"/>
                                </a:lnTo>
                                <a:lnTo>
                                  <a:pt x="2771" y="6946"/>
                                </a:lnTo>
                                <a:lnTo>
                                  <a:pt x="2793" y="6947"/>
                                </a:lnTo>
                                <a:lnTo>
                                  <a:pt x="2816" y="6948"/>
                                </a:lnTo>
                                <a:lnTo>
                                  <a:pt x="2838" y="6949"/>
                                </a:lnTo>
                                <a:lnTo>
                                  <a:pt x="2861" y="6950"/>
                                </a:lnTo>
                                <a:lnTo>
                                  <a:pt x="2883" y="6950"/>
                                </a:lnTo>
                                <a:lnTo>
                                  <a:pt x="2905" y="6950"/>
                                </a:lnTo>
                                <a:lnTo>
                                  <a:pt x="2928" y="6950"/>
                                </a:lnTo>
                                <a:lnTo>
                                  <a:pt x="2950" y="6950"/>
                                </a:lnTo>
                                <a:lnTo>
                                  <a:pt x="2972" y="6949"/>
                                </a:lnTo>
                                <a:lnTo>
                                  <a:pt x="2994" y="6948"/>
                                </a:lnTo>
                                <a:lnTo>
                                  <a:pt x="3016" y="6946"/>
                                </a:lnTo>
                                <a:lnTo>
                                  <a:pt x="3038" y="6944"/>
                                </a:lnTo>
                                <a:lnTo>
                                  <a:pt x="3060" y="6941"/>
                                </a:lnTo>
                                <a:lnTo>
                                  <a:pt x="3087" y="6938"/>
                                </a:lnTo>
                                <a:lnTo>
                                  <a:pt x="3115" y="6936"/>
                                </a:lnTo>
                                <a:lnTo>
                                  <a:pt x="3144" y="6934"/>
                                </a:lnTo>
                                <a:lnTo>
                                  <a:pt x="3172" y="6932"/>
                                </a:lnTo>
                                <a:lnTo>
                                  <a:pt x="3201" y="6931"/>
                                </a:lnTo>
                                <a:lnTo>
                                  <a:pt x="3230" y="6928"/>
                                </a:lnTo>
                                <a:lnTo>
                                  <a:pt x="3258" y="6925"/>
                                </a:lnTo>
                                <a:lnTo>
                                  <a:pt x="3286" y="6921"/>
                                </a:lnTo>
                                <a:lnTo>
                                  <a:pt x="3313" y="6916"/>
                                </a:lnTo>
                                <a:lnTo>
                                  <a:pt x="3338" y="6909"/>
                                </a:lnTo>
                                <a:lnTo>
                                  <a:pt x="3363" y="6899"/>
                                </a:lnTo>
                                <a:lnTo>
                                  <a:pt x="3386" y="6888"/>
                                </a:lnTo>
                                <a:lnTo>
                                  <a:pt x="3408" y="6873"/>
                                </a:lnTo>
                                <a:lnTo>
                                  <a:pt x="3427" y="6856"/>
                                </a:lnTo>
                                <a:lnTo>
                                  <a:pt x="3445" y="6835"/>
                                </a:lnTo>
                                <a:lnTo>
                                  <a:pt x="3460" y="6810"/>
                                </a:lnTo>
                                <a:lnTo>
                                  <a:pt x="3472" y="6781"/>
                                </a:lnTo>
                                <a:lnTo>
                                  <a:pt x="3482" y="6748"/>
                                </a:lnTo>
                                <a:lnTo>
                                  <a:pt x="3488" y="6710"/>
                                </a:lnTo>
                                <a:lnTo>
                                  <a:pt x="3491" y="6668"/>
                                </a:lnTo>
                                <a:lnTo>
                                  <a:pt x="3495" y="6650"/>
                                </a:lnTo>
                                <a:lnTo>
                                  <a:pt x="3519" y="6614"/>
                                </a:lnTo>
                                <a:lnTo>
                                  <a:pt x="3552" y="6587"/>
                                </a:lnTo>
                                <a:lnTo>
                                  <a:pt x="3587" y="6570"/>
                                </a:lnTo>
                                <a:lnTo>
                                  <a:pt x="3651" y="6541"/>
                                </a:lnTo>
                                <a:lnTo>
                                  <a:pt x="3715" y="6511"/>
                                </a:lnTo>
                                <a:lnTo>
                                  <a:pt x="3779" y="6482"/>
                                </a:lnTo>
                                <a:lnTo>
                                  <a:pt x="3843" y="6453"/>
                                </a:lnTo>
                                <a:lnTo>
                                  <a:pt x="3908" y="6424"/>
                                </a:lnTo>
                                <a:lnTo>
                                  <a:pt x="3972" y="6395"/>
                                </a:lnTo>
                                <a:lnTo>
                                  <a:pt x="4037" y="6367"/>
                                </a:lnTo>
                                <a:lnTo>
                                  <a:pt x="4102" y="6339"/>
                                </a:lnTo>
                                <a:lnTo>
                                  <a:pt x="4166" y="6312"/>
                                </a:lnTo>
                                <a:lnTo>
                                  <a:pt x="4221" y="6289"/>
                                </a:lnTo>
                                <a:lnTo>
                                  <a:pt x="4266" y="6271"/>
                                </a:lnTo>
                                <a:lnTo>
                                  <a:pt x="4310" y="6253"/>
                                </a:lnTo>
                                <a:lnTo>
                                  <a:pt x="4355" y="6236"/>
                                </a:lnTo>
                                <a:lnTo>
                                  <a:pt x="4400" y="6219"/>
                                </a:lnTo>
                                <a:lnTo>
                                  <a:pt x="4445" y="6201"/>
                                </a:lnTo>
                                <a:lnTo>
                                  <a:pt x="4490" y="6184"/>
                                </a:lnTo>
                                <a:lnTo>
                                  <a:pt x="4535" y="6167"/>
                                </a:lnTo>
                                <a:lnTo>
                                  <a:pt x="4580" y="6150"/>
                                </a:lnTo>
                                <a:lnTo>
                                  <a:pt x="4625" y="6133"/>
                                </a:lnTo>
                                <a:lnTo>
                                  <a:pt x="4647" y="6125"/>
                                </a:lnTo>
                                <a:lnTo>
                                  <a:pt x="4647" y="327"/>
                                </a:lnTo>
                                <a:lnTo>
                                  <a:pt x="4628" y="319"/>
                                </a:lnTo>
                                <a:lnTo>
                                  <a:pt x="4608" y="314"/>
                                </a:lnTo>
                                <a:lnTo>
                                  <a:pt x="4590" y="310"/>
                                </a:lnTo>
                                <a:lnTo>
                                  <a:pt x="4571" y="309"/>
                                </a:lnTo>
                                <a:lnTo>
                                  <a:pt x="4553" y="309"/>
                                </a:lnTo>
                                <a:lnTo>
                                  <a:pt x="4536" y="311"/>
                                </a:lnTo>
                                <a:lnTo>
                                  <a:pt x="4519" y="316"/>
                                </a:lnTo>
                                <a:lnTo>
                                  <a:pt x="4502" y="322"/>
                                </a:lnTo>
                                <a:lnTo>
                                  <a:pt x="4485" y="330"/>
                                </a:lnTo>
                                <a:lnTo>
                                  <a:pt x="4469" y="339"/>
                                </a:lnTo>
                                <a:lnTo>
                                  <a:pt x="4454" y="351"/>
                                </a:lnTo>
                                <a:lnTo>
                                  <a:pt x="4438" y="364"/>
                                </a:lnTo>
                                <a:lnTo>
                                  <a:pt x="4424" y="379"/>
                                </a:lnTo>
                                <a:lnTo>
                                  <a:pt x="4414" y="390"/>
                                </a:lnTo>
                                <a:lnTo>
                                  <a:pt x="4394" y="388"/>
                                </a:lnTo>
                                <a:lnTo>
                                  <a:pt x="4375" y="386"/>
                                </a:lnTo>
                                <a:lnTo>
                                  <a:pt x="4366" y="385"/>
                                </a:lnTo>
                                <a:lnTo>
                                  <a:pt x="4356" y="368"/>
                                </a:lnTo>
                                <a:lnTo>
                                  <a:pt x="4345" y="351"/>
                                </a:lnTo>
                                <a:lnTo>
                                  <a:pt x="4335" y="333"/>
                                </a:lnTo>
                                <a:lnTo>
                                  <a:pt x="4325" y="316"/>
                                </a:lnTo>
                                <a:lnTo>
                                  <a:pt x="4315" y="298"/>
                                </a:lnTo>
                                <a:lnTo>
                                  <a:pt x="4306" y="281"/>
                                </a:lnTo>
                                <a:lnTo>
                                  <a:pt x="4296" y="263"/>
                                </a:lnTo>
                                <a:lnTo>
                                  <a:pt x="4286" y="245"/>
                                </a:lnTo>
                                <a:lnTo>
                                  <a:pt x="4276" y="228"/>
                                </a:lnTo>
                                <a:lnTo>
                                  <a:pt x="4266" y="211"/>
                                </a:lnTo>
                                <a:lnTo>
                                  <a:pt x="4255" y="193"/>
                                </a:lnTo>
                                <a:lnTo>
                                  <a:pt x="4245" y="176"/>
                                </a:lnTo>
                                <a:lnTo>
                                  <a:pt x="4234" y="160"/>
                                </a:lnTo>
                                <a:lnTo>
                                  <a:pt x="4223" y="143"/>
                                </a:lnTo>
                                <a:lnTo>
                                  <a:pt x="4212" y="127"/>
                                </a:lnTo>
                                <a:lnTo>
                                  <a:pt x="4200" y="111"/>
                                </a:lnTo>
                                <a:lnTo>
                                  <a:pt x="4188" y="95"/>
                                </a:lnTo>
                                <a:lnTo>
                                  <a:pt x="4175" y="80"/>
                                </a:lnTo>
                                <a:lnTo>
                                  <a:pt x="4147" y="50"/>
                                </a:lnTo>
                                <a:lnTo>
                                  <a:pt x="4122" y="30"/>
                                </a:lnTo>
                                <a:lnTo>
                                  <a:pt x="4097" y="15"/>
                                </a:lnTo>
                                <a:lnTo>
                                  <a:pt x="4072" y="6"/>
                                </a:lnTo>
                                <a:lnTo>
                                  <a:pt x="4048" y="1"/>
                                </a:lnTo>
                                <a:lnTo>
                                  <a:pt x="4023" y="0"/>
                                </a:lnTo>
                                <a:lnTo>
                                  <a:pt x="3999" y="3"/>
                                </a:lnTo>
                                <a:lnTo>
                                  <a:pt x="3975" y="9"/>
                                </a:lnTo>
                                <a:lnTo>
                                  <a:pt x="3950" y="17"/>
                                </a:lnTo>
                                <a:lnTo>
                                  <a:pt x="3926" y="27"/>
                                </a:lnTo>
                                <a:lnTo>
                                  <a:pt x="3902" y="39"/>
                                </a:lnTo>
                                <a:lnTo>
                                  <a:pt x="3878" y="51"/>
                                </a:lnTo>
                                <a:lnTo>
                                  <a:pt x="3854" y="63"/>
                                </a:lnTo>
                                <a:lnTo>
                                  <a:pt x="3830" y="75"/>
                                </a:lnTo>
                                <a:lnTo>
                                  <a:pt x="3806" y="86"/>
                                </a:lnTo>
                                <a:lnTo>
                                  <a:pt x="3781" y="95"/>
                                </a:lnTo>
                                <a:lnTo>
                                  <a:pt x="3757" y="103"/>
                                </a:lnTo>
                                <a:lnTo>
                                  <a:pt x="3732" y="107"/>
                                </a:lnTo>
                                <a:lnTo>
                                  <a:pt x="3707" y="109"/>
                                </a:lnTo>
                                <a:lnTo>
                                  <a:pt x="3682" y="107"/>
                                </a:lnTo>
                                <a:lnTo>
                                  <a:pt x="3678" y="129"/>
                                </a:lnTo>
                                <a:lnTo>
                                  <a:pt x="3674" y="152"/>
                                </a:lnTo>
                                <a:lnTo>
                                  <a:pt x="3671" y="173"/>
                                </a:lnTo>
                                <a:lnTo>
                                  <a:pt x="3667" y="193"/>
                                </a:lnTo>
                                <a:lnTo>
                                  <a:pt x="3664" y="211"/>
                                </a:lnTo>
                                <a:lnTo>
                                  <a:pt x="3661" y="228"/>
                                </a:lnTo>
                                <a:lnTo>
                                  <a:pt x="3659" y="237"/>
                                </a:lnTo>
                                <a:lnTo>
                                  <a:pt x="3636" y="241"/>
                                </a:lnTo>
                                <a:lnTo>
                                  <a:pt x="3613" y="243"/>
                                </a:lnTo>
                                <a:lnTo>
                                  <a:pt x="3590" y="246"/>
                                </a:lnTo>
                                <a:lnTo>
                                  <a:pt x="3568" y="247"/>
                                </a:lnTo>
                                <a:lnTo>
                                  <a:pt x="3547" y="250"/>
                                </a:lnTo>
                                <a:lnTo>
                                  <a:pt x="3527" y="252"/>
                                </a:lnTo>
                                <a:lnTo>
                                  <a:pt x="3509" y="256"/>
                                </a:lnTo>
                                <a:lnTo>
                                  <a:pt x="3493" y="261"/>
                                </a:lnTo>
                                <a:lnTo>
                                  <a:pt x="3479" y="268"/>
                                </a:lnTo>
                                <a:lnTo>
                                  <a:pt x="3467" y="278"/>
                                </a:lnTo>
                                <a:lnTo>
                                  <a:pt x="3452" y="294"/>
                                </a:lnTo>
                                <a:lnTo>
                                  <a:pt x="3438" y="310"/>
                                </a:lnTo>
                                <a:lnTo>
                                  <a:pt x="3424" y="326"/>
                                </a:lnTo>
                                <a:lnTo>
                                  <a:pt x="3411" y="342"/>
                                </a:lnTo>
                                <a:lnTo>
                                  <a:pt x="3397" y="358"/>
                                </a:lnTo>
                                <a:lnTo>
                                  <a:pt x="3384" y="375"/>
                                </a:lnTo>
                                <a:lnTo>
                                  <a:pt x="3371" y="391"/>
                                </a:lnTo>
                                <a:lnTo>
                                  <a:pt x="3358" y="408"/>
                                </a:lnTo>
                                <a:lnTo>
                                  <a:pt x="3346" y="425"/>
                                </a:lnTo>
                                <a:lnTo>
                                  <a:pt x="3333" y="442"/>
                                </a:lnTo>
                                <a:lnTo>
                                  <a:pt x="3321" y="459"/>
                                </a:lnTo>
                                <a:lnTo>
                                  <a:pt x="3308" y="476"/>
                                </a:lnTo>
                                <a:lnTo>
                                  <a:pt x="3296" y="494"/>
                                </a:lnTo>
                                <a:lnTo>
                                  <a:pt x="3284" y="511"/>
                                </a:lnTo>
                                <a:lnTo>
                                  <a:pt x="3273" y="529"/>
                                </a:lnTo>
                                <a:lnTo>
                                  <a:pt x="3261" y="547"/>
                                </a:lnTo>
                                <a:lnTo>
                                  <a:pt x="3249" y="564"/>
                                </a:lnTo>
                                <a:lnTo>
                                  <a:pt x="3238" y="582"/>
                                </a:lnTo>
                                <a:lnTo>
                                  <a:pt x="3227" y="600"/>
                                </a:lnTo>
                                <a:lnTo>
                                  <a:pt x="3216" y="618"/>
                                </a:lnTo>
                                <a:lnTo>
                                  <a:pt x="3205" y="635"/>
                                </a:lnTo>
                                <a:lnTo>
                                  <a:pt x="3193" y="652"/>
                                </a:lnTo>
                                <a:lnTo>
                                  <a:pt x="3179" y="670"/>
                                </a:lnTo>
                                <a:lnTo>
                                  <a:pt x="3164" y="688"/>
                                </a:lnTo>
                                <a:lnTo>
                                  <a:pt x="3148" y="707"/>
                                </a:lnTo>
                                <a:lnTo>
                                  <a:pt x="3131" y="725"/>
                                </a:lnTo>
                                <a:lnTo>
                                  <a:pt x="3113" y="744"/>
                                </a:lnTo>
                                <a:lnTo>
                                  <a:pt x="3094" y="763"/>
                                </a:lnTo>
                                <a:lnTo>
                                  <a:pt x="3075" y="781"/>
                                </a:lnTo>
                                <a:lnTo>
                                  <a:pt x="3055" y="799"/>
                                </a:lnTo>
                                <a:lnTo>
                                  <a:pt x="3035" y="816"/>
                                </a:lnTo>
                                <a:lnTo>
                                  <a:pt x="3014" y="832"/>
                                </a:lnTo>
                                <a:lnTo>
                                  <a:pt x="2994" y="848"/>
                                </a:lnTo>
                                <a:lnTo>
                                  <a:pt x="2973" y="862"/>
                                </a:lnTo>
                                <a:lnTo>
                                  <a:pt x="2953" y="875"/>
                                </a:lnTo>
                                <a:lnTo>
                                  <a:pt x="2933" y="887"/>
                                </a:lnTo>
                                <a:lnTo>
                                  <a:pt x="2913" y="897"/>
                                </a:lnTo>
                                <a:lnTo>
                                  <a:pt x="2894" y="906"/>
                                </a:lnTo>
                                <a:lnTo>
                                  <a:pt x="2876" y="912"/>
                                </a:lnTo>
                                <a:lnTo>
                                  <a:pt x="2859" y="917"/>
                                </a:lnTo>
                                <a:lnTo>
                                  <a:pt x="2869" y="935"/>
                                </a:lnTo>
                                <a:lnTo>
                                  <a:pt x="2880" y="953"/>
                                </a:lnTo>
                                <a:lnTo>
                                  <a:pt x="2890" y="970"/>
                                </a:lnTo>
                                <a:lnTo>
                                  <a:pt x="2900" y="987"/>
                                </a:lnTo>
                                <a:lnTo>
                                  <a:pt x="2909" y="1004"/>
                                </a:lnTo>
                                <a:lnTo>
                                  <a:pt x="2918" y="1022"/>
                                </a:lnTo>
                                <a:lnTo>
                                  <a:pt x="2926" y="1039"/>
                                </a:lnTo>
                                <a:lnTo>
                                  <a:pt x="2934" y="1058"/>
                                </a:lnTo>
                                <a:lnTo>
                                  <a:pt x="2942" y="1077"/>
                                </a:lnTo>
                                <a:lnTo>
                                  <a:pt x="2950" y="1095"/>
                                </a:lnTo>
                                <a:lnTo>
                                  <a:pt x="2957" y="1114"/>
                                </a:lnTo>
                                <a:lnTo>
                                  <a:pt x="2964" y="1133"/>
                                </a:lnTo>
                                <a:lnTo>
                                  <a:pt x="2970" y="1152"/>
                                </a:lnTo>
                                <a:lnTo>
                                  <a:pt x="2975" y="1172"/>
                                </a:lnTo>
                                <a:lnTo>
                                  <a:pt x="2979" y="1191"/>
                                </a:lnTo>
                                <a:lnTo>
                                  <a:pt x="2981" y="1208"/>
                                </a:lnTo>
                                <a:lnTo>
                                  <a:pt x="2976" y="1220"/>
                                </a:lnTo>
                                <a:lnTo>
                                  <a:pt x="2959" y="1236"/>
                                </a:lnTo>
                                <a:lnTo>
                                  <a:pt x="2938" y="1251"/>
                                </a:lnTo>
                                <a:lnTo>
                                  <a:pt x="2919" y="1262"/>
                                </a:lnTo>
                                <a:lnTo>
                                  <a:pt x="2907" y="1267"/>
                                </a:lnTo>
                                <a:lnTo>
                                  <a:pt x="2905" y="1266"/>
                                </a:lnTo>
                                <a:lnTo>
                                  <a:pt x="2890" y="1253"/>
                                </a:lnTo>
                                <a:lnTo>
                                  <a:pt x="2875" y="1239"/>
                                </a:lnTo>
                                <a:lnTo>
                                  <a:pt x="2861" y="1225"/>
                                </a:lnTo>
                                <a:lnTo>
                                  <a:pt x="2846" y="1211"/>
                                </a:lnTo>
                                <a:lnTo>
                                  <a:pt x="2832" y="1196"/>
                                </a:lnTo>
                                <a:lnTo>
                                  <a:pt x="2819" y="1181"/>
                                </a:lnTo>
                                <a:lnTo>
                                  <a:pt x="2807" y="1165"/>
                                </a:lnTo>
                                <a:lnTo>
                                  <a:pt x="2796" y="1148"/>
                                </a:lnTo>
                                <a:lnTo>
                                  <a:pt x="2787" y="1131"/>
                                </a:lnTo>
                                <a:lnTo>
                                  <a:pt x="2775" y="1109"/>
                                </a:lnTo>
                                <a:lnTo>
                                  <a:pt x="2763" y="1089"/>
                                </a:lnTo>
                                <a:lnTo>
                                  <a:pt x="2752" y="1072"/>
                                </a:lnTo>
                                <a:lnTo>
                                  <a:pt x="2740" y="1057"/>
                                </a:lnTo>
                                <a:lnTo>
                                  <a:pt x="2729" y="1045"/>
                                </a:lnTo>
                                <a:lnTo>
                                  <a:pt x="2717" y="1035"/>
                                </a:lnTo>
                                <a:lnTo>
                                  <a:pt x="2705" y="1028"/>
                                </a:lnTo>
                                <a:lnTo>
                                  <a:pt x="2693" y="1023"/>
                                </a:lnTo>
                                <a:lnTo>
                                  <a:pt x="2681" y="1021"/>
                                </a:lnTo>
                                <a:lnTo>
                                  <a:pt x="2669" y="1021"/>
                                </a:lnTo>
                                <a:lnTo>
                                  <a:pt x="2656" y="1024"/>
                                </a:lnTo>
                                <a:lnTo>
                                  <a:pt x="2643" y="1030"/>
                                </a:lnTo>
                                <a:lnTo>
                                  <a:pt x="2629" y="1038"/>
                                </a:lnTo>
                                <a:lnTo>
                                  <a:pt x="2615" y="1049"/>
                                </a:lnTo>
                                <a:lnTo>
                                  <a:pt x="2600" y="1062"/>
                                </a:lnTo>
                                <a:lnTo>
                                  <a:pt x="2585" y="1078"/>
                                </a:lnTo>
                                <a:lnTo>
                                  <a:pt x="2570" y="1097"/>
                                </a:lnTo>
                                <a:lnTo>
                                  <a:pt x="2556" y="1114"/>
                                </a:lnTo>
                                <a:lnTo>
                                  <a:pt x="2543" y="1131"/>
                                </a:lnTo>
                                <a:lnTo>
                                  <a:pt x="2530" y="1148"/>
                                </a:lnTo>
                                <a:lnTo>
                                  <a:pt x="2517" y="1165"/>
                                </a:lnTo>
                                <a:lnTo>
                                  <a:pt x="2505" y="1183"/>
                                </a:lnTo>
                                <a:lnTo>
                                  <a:pt x="2494" y="1201"/>
                                </a:lnTo>
                                <a:lnTo>
                                  <a:pt x="2485" y="1219"/>
                                </a:lnTo>
                                <a:lnTo>
                                  <a:pt x="2478" y="1236"/>
                                </a:lnTo>
                                <a:lnTo>
                                  <a:pt x="2473" y="1253"/>
                                </a:lnTo>
                                <a:lnTo>
                                  <a:pt x="2471" y="1269"/>
                                </a:lnTo>
                                <a:lnTo>
                                  <a:pt x="2473" y="1283"/>
                                </a:lnTo>
                                <a:lnTo>
                                  <a:pt x="2480" y="1315"/>
                                </a:lnTo>
                                <a:lnTo>
                                  <a:pt x="2487" y="1346"/>
                                </a:lnTo>
                                <a:lnTo>
                                  <a:pt x="2493" y="1377"/>
                                </a:lnTo>
                                <a:lnTo>
                                  <a:pt x="2498" y="1408"/>
                                </a:lnTo>
                                <a:lnTo>
                                  <a:pt x="2502" y="1438"/>
                                </a:lnTo>
                                <a:lnTo>
                                  <a:pt x="2505" y="1468"/>
                                </a:lnTo>
                                <a:lnTo>
                                  <a:pt x="2506" y="1497"/>
                                </a:lnTo>
                                <a:lnTo>
                                  <a:pt x="2506" y="1526"/>
                                </a:lnTo>
                                <a:lnTo>
                                  <a:pt x="2505" y="1555"/>
                                </a:lnTo>
                                <a:lnTo>
                                  <a:pt x="2501" y="1583"/>
                                </a:lnTo>
                                <a:lnTo>
                                  <a:pt x="2495" y="1610"/>
                                </a:lnTo>
                                <a:lnTo>
                                  <a:pt x="2488" y="1636"/>
                                </a:lnTo>
                                <a:lnTo>
                                  <a:pt x="2477" y="1662"/>
                                </a:lnTo>
                                <a:lnTo>
                                  <a:pt x="2465" y="1688"/>
                                </a:lnTo>
                                <a:lnTo>
                                  <a:pt x="2449" y="1712"/>
                                </a:lnTo>
                                <a:lnTo>
                                  <a:pt x="2431" y="1736"/>
                                </a:lnTo>
                                <a:lnTo>
                                  <a:pt x="2410" y="1759"/>
                                </a:lnTo>
                                <a:lnTo>
                                  <a:pt x="2385" y="1781"/>
                                </a:lnTo>
                                <a:lnTo>
                                  <a:pt x="2357" y="1803"/>
                                </a:lnTo>
                                <a:lnTo>
                                  <a:pt x="2326" y="1823"/>
                                </a:lnTo>
                                <a:lnTo>
                                  <a:pt x="2322" y="1825"/>
                                </a:lnTo>
                                <a:lnTo>
                                  <a:pt x="2322" y="1840"/>
                                </a:lnTo>
                                <a:lnTo>
                                  <a:pt x="2322" y="1872"/>
                                </a:lnTo>
                                <a:lnTo>
                                  <a:pt x="2319" y="1903"/>
                                </a:lnTo>
                                <a:lnTo>
                                  <a:pt x="2314" y="1931"/>
                                </a:lnTo>
                                <a:lnTo>
                                  <a:pt x="2298" y="1984"/>
                                </a:lnTo>
                                <a:lnTo>
                                  <a:pt x="2275" y="2030"/>
                                </a:lnTo>
                                <a:lnTo>
                                  <a:pt x="2245" y="2071"/>
                                </a:lnTo>
                                <a:lnTo>
                                  <a:pt x="2209" y="2107"/>
                                </a:lnTo>
                                <a:lnTo>
                                  <a:pt x="2169" y="2139"/>
                                </a:lnTo>
                                <a:lnTo>
                                  <a:pt x="2124" y="2167"/>
                                </a:lnTo>
                                <a:lnTo>
                                  <a:pt x="2077" y="2192"/>
                                </a:lnTo>
                                <a:lnTo>
                                  <a:pt x="2029" y="2215"/>
                                </a:lnTo>
                                <a:lnTo>
                                  <a:pt x="1968" y="2241"/>
                                </a:lnTo>
                                <a:lnTo>
                                  <a:pt x="1932" y="2255"/>
                                </a:lnTo>
                                <a:lnTo>
                                  <a:pt x="1897" y="2270"/>
                                </a:lnTo>
                                <a:lnTo>
                                  <a:pt x="1861" y="2284"/>
                                </a:lnTo>
                                <a:lnTo>
                                  <a:pt x="1825" y="2298"/>
                                </a:lnTo>
                                <a:lnTo>
                                  <a:pt x="1789" y="2311"/>
                                </a:lnTo>
                                <a:lnTo>
                                  <a:pt x="1752" y="2325"/>
                                </a:lnTo>
                                <a:lnTo>
                                  <a:pt x="1716" y="2338"/>
                                </a:lnTo>
                                <a:lnTo>
                                  <a:pt x="1680" y="2352"/>
                                </a:lnTo>
                                <a:lnTo>
                                  <a:pt x="1644" y="2365"/>
                                </a:lnTo>
                                <a:lnTo>
                                  <a:pt x="1607" y="2378"/>
                                </a:lnTo>
                                <a:lnTo>
                                  <a:pt x="1571" y="2391"/>
                                </a:lnTo>
                                <a:lnTo>
                                  <a:pt x="1535" y="2404"/>
                                </a:lnTo>
                                <a:lnTo>
                                  <a:pt x="1498" y="2417"/>
                                </a:lnTo>
                                <a:lnTo>
                                  <a:pt x="1462" y="2430"/>
                                </a:lnTo>
                                <a:lnTo>
                                  <a:pt x="1425" y="2443"/>
                                </a:lnTo>
                                <a:lnTo>
                                  <a:pt x="1389" y="2456"/>
                                </a:lnTo>
                                <a:lnTo>
                                  <a:pt x="1353" y="2469"/>
                                </a:lnTo>
                                <a:lnTo>
                                  <a:pt x="1316" y="2482"/>
                                </a:lnTo>
                                <a:lnTo>
                                  <a:pt x="1280" y="2495"/>
                                </a:lnTo>
                                <a:lnTo>
                                  <a:pt x="1266" y="2509"/>
                                </a:lnTo>
                                <a:lnTo>
                                  <a:pt x="1251" y="2523"/>
                                </a:lnTo>
                                <a:lnTo>
                                  <a:pt x="1237" y="2537"/>
                                </a:lnTo>
                                <a:lnTo>
                                  <a:pt x="1223" y="2551"/>
                                </a:lnTo>
                                <a:lnTo>
                                  <a:pt x="1208" y="2565"/>
                                </a:lnTo>
                                <a:lnTo>
                                  <a:pt x="1194" y="2579"/>
                                </a:lnTo>
                                <a:lnTo>
                                  <a:pt x="1180" y="2593"/>
                                </a:lnTo>
                                <a:lnTo>
                                  <a:pt x="1171" y="2602"/>
                                </a:lnTo>
                                <a:lnTo>
                                  <a:pt x="1142" y="2604"/>
                                </a:lnTo>
                                <a:lnTo>
                                  <a:pt x="1113" y="2605"/>
                                </a:lnTo>
                                <a:lnTo>
                                  <a:pt x="1084" y="2606"/>
                                </a:lnTo>
                                <a:lnTo>
                                  <a:pt x="1055" y="2608"/>
                                </a:lnTo>
                                <a:lnTo>
                                  <a:pt x="1026" y="2609"/>
                                </a:lnTo>
                                <a:lnTo>
                                  <a:pt x="997" y="2610"/>
                                </a:lnTo>
                                <a:lnTo>
                                  <a:pt x="969" y="2613"/>
                                </a:lnTo>
                                <a:lnTo>
                                  <a:pt x="940" y="2616"/>
                                </a:lnTo>
                                <a:lnTo>
                                  <a:pt x="913" y="2620"/>
                                </a:lnTo>
                                <a:lnTo>
                                  <a:pt x="885" y="2626"/>
                                </a:lnTo>
                                <a:lnTo>
                                  <a:pt x="859" y="2633"/>
                                </a:lnTo>
                                <a:lnTo>
                                  <a:pt x="833" y="2643"/>
                                </a:lnTo>
                                <a:lnTo>
                                  <a:pt x="809" y="2654"/>
                                </a:lnTo>
                                <a:lnTo>
                                  <a:pt x="785" y="2668"/>
                                </a:lnTo>
                                <a:lnTo>
                                  <a:pt x="762" y="2684"/>
                                </a:lnTo>
                                <a:lnTo>
                                  <a:pt x="741" y="2704"/>
                                </a:lnTo>
                                <a:lnTo>
                                  <a:pt x="721" y="2726"/>
                                </a:lnTo>
                                <a:lnTo>
                                  <a:pt x="702" y="2752"/>
                                </a:lnTo>
                                <a:lnTo>
                                  <a:pt x="685" y="2781"/>
                                </a:lnTo>
                                <a:lnTo>
                                  <a:pt x="669" y="2815"/>
                                </a:lnTo>
                                <a:lnTo>
                                  <a:pt x="655" y="2829"/>
                                </a:lnTo>
                                <a:lnTo>
                                  <a:pt x="641" y="2843"/>
                                </a:lnTo>
                                <a:lnTo>
                                  <a:pt x="627" y="2857"/>
                                </a:lnTo>
                                <a:lnTo>
                                  <a:pt x="613" y="2871"/>
                                </a:lnTo>
                                <a:lnTo>
                                  <a:pt x="599" y="2886"/>
                                </a:lnTo>
                                <a:lnTo>
                                  <a:pt x="585" y="2900"/>
                                </a:lnTo>
                                <a:lnTo>
                                  <a:pt x="571" y="2914"/>
                                </a:lnTo>
                                <a:lnTo>
                                  <a:pt x="557" y="2928"/>
                                </a:lnTo>
                                <a:lnTo>
                                  <a:pt x="543" y="2942"/>
                                </a:lnTo>
                                <a:lnTo>
                                  <a:pt x="529" y="2957"/>
                                </a:lnTo>
                                <a:lnTo>
                                  <a:pt x="515" y="2971"/>
                                </a:lnTo>
                                <a:lnTo>
                                  <a:pt x="501" y="2985"/>
                                </a:lnTo>
                                <a:lnTo>
                                  <a:pt x="487" y="2999"/>
                                </a:lnTo>
                                <a:lnTo>
                                  <a:pt x="472" y="3013"/>
                                </a:lnTo>
                                <a:lnTo>
                                  <a:pt x="458" y="3028"/>
                                </a:lnTo>
                                <a:lnTo>
                                  <a:pt x="454" y="3032"/>
                                </a:lnTo>
                                <a:lnTo>
                                  <a:pt x="439" y="3044"/>
                                </a:lnTo>
                                <a:lnTo>
                                  <a:pt x="423" y="3057"/>
                                </a:lnTo>
                                <a:lnTo>
                                  <a:pt x="407" y="3069"/>
                                </a:lnTo>
                                <a:lnTo>
                                  <a:pt x="392" y="3082"/>
                                </a:lnTo>
                                <a:lnTo>
                                  <a:pt x="376" y="3094"/>
                                </a:lnTo>
                                <a:lnTo>
                                  <a:pt x="361" y="3107"/>
                                </a:lnTo>
                                <a:lnTo>
                                  <a:pt x="345" y="3119"/>
                                </a:lnTo>
                                <a:lnTo>
                                  <a:pt x="329" y="3131"/>
                                </a:lnTo>
                                <a:lnTo>
                                  <a:pt x="314" y="3144"/>
                                </a:lnTo>
                                <a:lnTo>
                                  <a:pt x="298" y="3156"/>
                                </a:lnTo>
                                <a:lnTo>
                                  <a:pt x="282" y="3169"/>
                                </a:lnTo>
                                <a:lnTo>
                                  <a:pt x="276" y="3174"/>
                                </a:lnTo>
                                <a:lnTo>
                                  <a:pt x="256" y="3178"/>
                                </a:lnTo>
                                <a:lnTo>
                                  <a:pt x="236" y="3181"/>
                                </a:lnTo>
                                <a:lnTo>
                                  <a:pt x="217" y="3185"/>
                                </a:lnTo>
                                <a:lnTo>
                                  <a:pt x="197" y="3189"/>
                                </a:lnTo>
                                <a:lnTo>
                                  <a:pt x="177" y="3194"/>
                                </a:lnTo>
                                <a:lnTo>
                                  <a:pt x="158" y="3199"/>
                                </a:lnTo>
                                <a:lnTo>
                                  <a:pt x="135" y="3208"/>
                                </a:lnTo>
                                <a:lnTo>
                                  <a:pt x="117" y="3217"/>
                                </a:lnTo>
                                <a:lnTo>
                                  <a:pt x="100" y="3227"/>
                                </a:lnTo>
                                <a:lnTo>
                                  <a:pt x="82" y="3237"/>
                                </a:lnTo>
                                <a:lnTo>
                                  <a:pt x="65" y="3247"/>
                                </a:lnTo>
                                <a:lnTo>
                                  <a:pt x="58" y="3251"/>
                                </a:lnTo>
                                <a:lnTo>
                                  <a:pt x="57" y="3271"/>
                                </a:lnTo>
                                <a:lnTo>
                                  <a:pt x="56" y="3291"/>
                                </a:lnTo>
                                <a:lnTo>
                                  <a:pt x="54" y="3311"/>
                                </a:lnTo>
                                <a:lnTo>
                                  <a:pt x="53" y="3331"/>
                                </a:lnTo>
                                <a:lnTo>
                                  <a:pt x="52" y="3351"/>
                                </a:lnTo>
                                <a:lnTo>
                                  <a:pt x="51" y="3371"/>
                                </a:lnTo>
                                <a:lnTo>
                                  <a:pt x="49" y="3391"/>
                                </a:lnTo>
                                <a:lnTo>
                                  <a:pt x="48" y="3411"/>
                                </a:lnTo>
                                <a:lnTo>
                                  <a:pt x="48" y="3431"/>
                                </a:lnTo>
                                <a:lnTo>
                                  <a:pt x="47" y="3451"/>
                                </a:lnTo>
                                <a:lnTo>
                                  <a:pt x="47" y="3471"/>
                                </a:lnTo>
                                <a:lnTo>
                                  <a:pt x="46" y="3486"/>
                                </a:lnTo>
                                <a:lnTo>
                                  <a:pt x="47" y="3505"/>
                                </a:lnTo>
                                <a:lnTo>
                                  <a:pt x="49" y="3526"/>
                                </a:lnTo>
                                <a:lnTo>
                                  <a:pt x="51" y="3546"/>
                                </a:lnTo>
                                <a:lnTo>
                                  <a:pt x="54" y="3567"/>
                                </a:lnTo>
                                <a:lnTo>
                                  <a:pt x="57" y="3588"/>
                                </a:lnTo>
                                <a:lnTo>
                                  <a:pt x="60" y="3608"/>
                                </a:lnTo>
                                <a:lnTo>
                                  <a:pt x="62" y="3629"/>
                                </a:lnTo>
                                <a:lnTo>
                                  <a:pt x="64" y="3649"/>
                                </a:lnTo>
                                <a:lnTo>
                                  <a:pt x="66" y="3669"/>
                                </a:lnTo>
                                <a:lnTo>
                                  <a:pt x="66" y="3688"/>
                                </a:lnTo>
                                <a:lnTo>
                                  <a:pt x="65" y="3706"/>
                                </a:lnTo>
                                <a:lnTo>
                                  <a:pt x="63" y="3724"/>
                                </a:lnTo>
                                <a:lnTo>
                                  <a:pt x="58" y="3740"/>
                                </a:lnTo>
                                <a:lnTo>
                                  <a:pt x="52" y="3755"/>
                                </a:lnTo>
                                <a:lnTo>
                                  <a:pt x="49" y="3760"/>
                                </a:lnTo>
                                <a:lnTo>
                                  <a:pt x="34" y="3789"/>
                                </a:lnTo>
                                <a:lnTo>
                                  <a:pt x="22" y="3816"/>
                                </a:lnTo>
                                <a:lnTo>
                                  <a:pt x="13" y="3843"/>
                                </a:lnTo>
                                <a:lnTo>
                                  <a:pt x="6" y="3869"/>
                                </a:lnTo>
                                <a:lnTo>
                                  <a:pt x="2" y="3894"/>
                                </a:lnTo>
                                <a:lnTo>
                                  <a:pt x="0" y="3918"/>
                                </a:lnTo>
                                <a:lnTo>
                                  <a:pt x="1" y="3942"/>
                                </a:lnTo>
                                <a:lnTo>
                                  <a:pt x="3" y="3965"/>
                                </a:lnTo>
                                <a:lnTo>
                                  <a:pt x="8" y="3988"/>
                                </a:lnTo>
                                <a:lnTo>
                                  <a:pt x="14" y="4010"/>
                                </a:lnTo>
                                <a:lnTo>
                                  <a:pt x="22" y="4032"/>
                                </a:lnTo>
                                <a:lnTo>
                                  <a:pt x="31" y="4054"/>
                                </a:lnTo>
                                <a:lnTo>
                                  <a:pt x="41" y="4075"/>
                                </a:lnTo>
                                <a:lnTo>
                                  <a:pt x="53" y="4096"/>
                                </a:lnTo>
                                <a:lnTo>
                                  <a:pt x="66" y="4117"/>
                                </a:lnTo>
                                <a:lnTo>
                                  <a:pt x="80" y="4137"/>
                                </a:lnTo>
                                <a:lnTo>
                                  <a:pt x="94" y="4158"/>
                                </a:lnTo>
                                <a:lnTo>
                                  <a:pt x="109" y="4178"/>
                                </a:lnTo>
                                <a:lnTo>
                                  <a:pt x="124" y="4199"/>
                                </a:lnTo>
                                <a:lnTo>
                                  <a:pt x="140" y="4220"/>
                                </a:lnTo>
                                <a:lnTo>
                                  <a:pt x="152" y="4235"/>
                                </a:lnTo>
                                <a:lnTo>
                                  <a:pt x="165" y="4250"/>
                                </a:lnTo>
                                <a:lnTo>
                                  <a:pt x="178" y="4265"/>
                                </a:lnTo>
                                <a:lnTo>
                                  <a:pt x="191" y="4281"/>
                                </a:lnTo>
                                <a:lnTo>
                                  <a:pt x="204" y="4296"/>
                                </a:lnTo>
                                <a:lnTo>
                                  <a:pt x="217" y="4311"/>
                                </a:lnTo>
                                <a:lnTo>
                                  <a:pt x="230" y="4326"/>
                                </a:lnTo>
                                <a:lnTo>
                                  <a:pt x="235" y="4332"/>
                                </a:lnTo>
                                <a:lnTo>
                                  <a:pt x="243" y="4351"/>
                                </a:lnTo>
                                <a:lnTo>
                                  <a:pt x="252" y="4369"/>
                                </a:lnTo>
                                <a:lnTo>
                                  <a:pt x="260" y="4387"/>
                                </a:lnTo>
                                <a:lnTo>
                                  <a:pt x="268" y="4406"/>
                                </a:lnTo>
                                <a:lnTo>
                                  <a:pt x="276" y="4424"/>
                                </a:lnTo>
                                <a:lnTo>
                                  <a:pt x="284" y="4442"/>
                                </a:lnTo>
                                <a:lnTo>
                                  <a:pt x="292" y="4460"/>
                                </a:lnTo>
                                <a:lnTo>
                                  <a:pt x="300" y="4479"/>
                                </a:lnTo>
                                <a:lnTo>
                                  <a:pt x="308" y="4497"/>
                                </a:lnTo>
                                <a:lnTo>
                                  <a:pt x="316" y="4515"/>
                                </a:lnTo>
                                <a:lnTo>
                                  <a:pt x="324" y="4534"/>
                                </a:lnTo>
                                <a:lnTo>
                                  <a:pt x="333" y="4552"/>
                                </a:lnTo>
                                <a:lnTo>
                                  <a:pt x="341" y="4570"/>
                                </a:lnTo>
                                <a:lnTo>
                                  <a:pt x="349" y="4588"/>
                                </a:lnTo>
                                <a:lnTo>
                                  <a:pt x="357" y="4607"/>
                                </a:lnTo>
                                <a:lnTo>
                                  <a:pt x="359" y="4611"/>
                                </a:lnTo>
                                <a:lnTo>
                                  <a:pt x="344" y="4623"/>
                                </a:lnTo>
                                <a:lnTo>
                                  <a:pt x="334" y="4630"/>
                                </a:lnTo>
                                <a:lnTo>
                                  <a:pt x="320" y="4641"/>
                                </a:lnTo>
                                <a:lnTo>
                                  <a:pt x="245" y="4578"/>
                                </a:lnTo>
                                <a:lnTo>
                                  <a:pt x="233" y="4562"/>
                                </a:lnTo>
                                <a:lnTo>
                                  <a:pt x="222" y="4546"/>
                                </a:lnTo>
                                <a:lnTo>
                                  <a:pt x="211" y="4529"/>
                                </a:lnTo>
                                <a:lnTo>
                                  <a:pt x="199" y="4513"/>
                                </a:lnTo>
                                <a:lnTo>
                                  <a:pt x="188" y="4496"/>
                                </a:lnTo>
                                <a:lnTo>
                                  <a:pt x="176" y="4480"/>
                                </a:lnTo>
                                <a:lnTo>
                                  <a:pt x="165" y="4464"/>
                                </a:lnTo>
                                <a:lnTo>
                                  <a:pt x="153" y="4447"/>
                                </a:lnTo>
                                <a:lnTo>
                                  <a:pt x="146" y="4437"/>
                                </a:lnTo>
                                <a:lnTo>
                                  <a:pt x="132" y="4446"/>
                                </a:lnTo>
                                <a:lnTo>
                                  <a:pt x="125" y="4450"/>
                                </a:lnTo>
                                <a:lnTo>
                                  <a:pt x="117" y="4455"/>
                                </a:lnTo>
                                <a:lnTo>
                                  <a:pt x="105" y="4463"/>
                                </a:lnTo>
                                <a:lnTo>
                                  <a:pt x="115" y="4480"/>
                                </a:lnTo>
                                <a:lnTo>
                                  <a:pt x="125" y="4498"/>
                                </a:lnTo>
                                <a:lnTo>
                                  <a:pt x="135" y="4515"/>
                                </a:lnTo>
                                <a:lnTo>
                                  <a:pt x="145" y="4532"/>
                                </a:lnTo>
                                <a:lnTo>
                                  <a:pt x="155" y="4550"/>
                                </a:lnTo>
                                <a:lnTo>
                                  <a:pt x="165" y="4567"/>
                                </a:lnTo>
                                <a:lnTo>
                                  <a:pt x="172" y="4579"/>
                                </a:lnTo>
                                <a:lnTo>
                                  <a:pt x="162" y="4597"/>
                                </a:lnTo>
                                <a:lnTo>
                                  <a:pt x="152" y="4614"/>
                                </a:lnTo>
                                <a:lnTo>
                                  <a:pt x="142" y="4631"/>
                                </a:lnTo>
                                <a:lnTo>
                                  <a:pt x="133" y="4647"/>
                                </a:lnTo>
                                <a:lnTo>
                                  <a:pt x="133" y="4667"/>
                                </a:lnTo>
                                <a:lnTo>
                                  <a:pt x="133" y="4687"/>
                                </a:lnTo>
                                <a:lnTo>
                                  <a:pt x="133" y="4696"/>
                                </a:lnTo>
                                <a:lnTo>
                                  <a:pt x="149" y="47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347" y="571500"/>
                          <a:ext cx="703047" cy="305435"/>
                        </a:xfrm>
                        <a:prstGeom prst="rect">
                          <a:avLst/>
                        </a:prstGeom>
                        <a:noFill/>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66714" y="491271"/>
                          <a:ext cx="426063" cy="408524"/>
                        </a:xfrm>
                        <a:prstGeom prst="rect">
                          <a:avLst/>
                        </a:prstGeom>
                        <a:noFill/>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23775" y="1285874"/>
                          <a:ext cx="466800" cy="244729"/>
                        </a:xfrm>
                        <a:prstGeom prst="rect">
                          <a:avLst/>
                        </a:prstGeom>
                        <a:noFill/>
                      </pic:spPr>
                    </pic:pic>
                    <pic:pic xmlns:pic="http://schemas.openxmlformats.org/drawingml/2006/picture">
                      <pic:nvPicPr>
                        <pic:cNvPr id="8"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59922" y="572476"/>
                          <a:ext cx="477346" cy="525439"/>
                        </a:xfrm>
                        <a:prstGeom prst="rect">
                          <a:avLst/>
                        </a:prstGeom>
                        <a:noFill/>
                      </pic:spPr>
                    </pic:pic>
                    <pic:pic xmlns:pic="http://schemas.openxmlformats.org/drawingml/2006/picture">
                      <pic:nvPicPr>
                        <pic:cNvPr id="9" name="Picture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434339" y="1143000"/>
                          <a:ext cx="535202" cy="183346"/>
                        </a:xfrm>
                        <a:prstGeom prst="rect">
                          <a:avLst/>
                        </a:prstGeom>
                        <a:solidFill>
                          <a:schemeClr val="bg1"/>
                        </a:solidFill>
                      </pic:spPr>
                    </pic:pic>
                    <pic:pic xmlns:pic="http://schemas.openxmlformats.org/drawingml/2006/picture">
                      <pic:nvPicPr>
                        <pic:cNvPr id="18"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533525" y="1428750"/>
                          <a:ext cx="384175" cy="208280"/>
                        </a:xfrm>
                        <a:prstGeom prst="rect">
                          <a:avLst/>
                        </a:prstGeom>
                        <a:noFill/>
                      </pic:spPr>
                    </pic:pic>
                  </wpg:wgp>
                </a:graphicData>
              </a:graphic>
              <wp14:sizeRelH relativeFrom="margin">
                <wp14:pctWidth>0</wp14:pctWidth>
              </wp14:sizeRelH>
            </wp:anchor>
          </w:drawing>
        </mc:Choice>
        <mc:Fallback>
          <w:pict>
            <v:group w14:anchorId="0D6395BD" id="Group 37" o:spid="_x0000_s1026" style="position:absolute;margin-left:343.85pt;margin-top:-12pt;width:159.45pt;height:128.9pt;z-index:251696128;mso-width-relative:margin" coordorigin="-553" coordsize="20248,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">
              <v:group id="Group 437" o:spid="_x0000_s1027" style="position:absolute;width:18472;height:15580" coordorigin="431,-482" coordsize="74846,6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438" o:spid="_x0000_s1028" style="position:absolute;left:29500;top:-482;width:45777;height:69891" coordorigin="-615,-482" coordsize="45777,6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 439" o:spid="_x0000_s1029" style="position:absolute;left:28432;top:64481;width:4045;height:4928" coordorigin="10898,14382" coordsize="63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54" o:spid="_x0000_s1030" style="position:absolute;left:10898;top:14382;width:637;height:776;visibility:visible;mso-wrap-style:square;v-text-anchor:top" coordsize="9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" path="m,180r2,19l4,219r4,25l12,266r4,22l21,309r4,22l30,352r5,22l40,395r5,22l49,438r5,21l59,481r5,21l69,524r5,21l78,567r4,21l86,610r4,22l94,653r8,42l113,734r14,37l143,804r19,32l183,864r23,25l231,912r26,19l285,947r30,13l346,969r32,7l411,978r34,-1l479,973r35,-8l550,953r35,-16l620,917r16,-8l653,903r19,-3l691,897r20,-2l732,893r21,-2l775,889r8,-2l792,856r9,-30l810,795r10,-31l829,734r9,-31l847,673r9,-31l865,612r9,-30l883,551r9,-30l900,491r9,-30l917,430r8,-30l933,370r8,-30l949,309r7,-30l961,239r-1,-21l958,195r-4,-21l948,153r-8,-18l920,109,888,97,871,95r-20,l831,97r-21,3l789,104r-21,4l748,111r-11,2l717,117r-19,5l678,128r-19,6l639,141r-19,6l601,152r-19,3l564,157r-18,-1l535,154r-19,-4l497,144r-19,-6l459,131r-18,-7l422,116r-18,-8l385,100,367,92,349,84,330,75,312,67,293,59,275,51,256,44,237,37,223,32,204,27,185,22,166,18,146,15,126,13,106,10,86,9,66,7,46,5,26,3,6,r,20l5,40,4,60,2,80,1,100,,120r,20l,160r,20xe" filled="f" stroked="f">
                      <v:path arrowok="t" o:connecttype="custom" o:connectlocs="3,11469;11,11524;20,11575;30,11627;39,11677;49,11728;57,11780;68,11847;95,11934;137,12001;189,12047;251,12070;318,12068;388,12039;433,12012;471,12006;514,12001;531,11951;550,11878;567,11805;585,11733;603,11661;618,11589;634,11517;635,11450;623,11403;577,11371;537,11375;496,11384;463,11392;424,11408;386,11419;355,11418;317,11405;280,11388;243,11369;207,11349;170,11331;135,11317;97,11308;57,11303;17,11298;3,11327;1,11375;0,11423" o:connectangles="0,0,0,0,0,0,0,0,0,0,0,0,0,0,0,0,0,0,0,0,0,0,0,0,0,0,0,0,0,0,0,0,0,0,0,0,0,0,0,0,0,0,0,0,0"/>
                    </v:shape>
                  </v:group>
                  <v:group id="Group 441" o:spid="_x0000_s1031" style="position:absolute;left:-615;top:-482;width:45776;height:62108" coordorigin="6329,2026" coordsize="7209,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6" o:spid="_x0000_s1032" style="position:absolute;left:9791;top:8357;width:3747;height:2637;visibility:visible;mso-wrap-style:square;v-text-anchor:top" coordsize="374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" path="m231,1692r55,214l447,1828r115,58l1027,2280r111,120l1307,2235r156,-16l1594,2238r206,189l1940,2387r107,29l2036,2560r356,77l2298,1810r-7,164l2199,1967r-116,287l1983,2215,1801,2008r5,-250l1858,1679r165,-144l1876,82r-120,48l1749,129,108,,,1787r231,-95xe" filled="f" stroked="f">
                      <v:path arrowok="t" o:connecttype="custom" o:connectlocs="231,12025;286,12239;447,12161;562,12219;1027,12613;1138,12733;1307,12568;1463,12552;1594,12571;1800,12760;1940,12720;2047,12749;2036,12893;2392,12970;2298,12143;2291,12307;2199,12300;2083,12587;1983,12548;1801,12341;1806,12091;1858,12012;2023,11868;1876,10415;1756,10463;1749,10462;108,10333;0,12120;231,12025" o:connectangles="0,0,0,0,0,0,0,0,0,0,0,0,0,0,0,0,0,0,0,0,0,0,0,0,0,0,0,0,0"/>
                    </v:shape>
                    <v:shape id="Freeform 7" o:spid="_x0000_s1033" style="position:absolute;left:9754;top:8482;width:3767;height:2734;visibility:visible;mso-wrap-style:square;v-text-anchor:top" coordsize="374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" path="m2743,70l2559,194,1876,82r147,1453l2185,1590r66,34l2298,1810r94,827l2398,2618r13,-38l2423,2542r14,-37l2451,2467r17,-41l2478,2402r10,-23l2498,2355r11,-24l2519,2308r11,-23l2542,2261r11,-23l2565,2215r11,-23l2588,2169r12,-23l2612,2123r13,-23l2637,2077r13,-22l2662,2032r13,-22l2688,1987r20,-33l2727,1920r19,-35l2764,1851r19,-34l2803,1783r19,-34l2843,1716r21,-32l2886,1652r23,-31l2933,1591r26,-29l2986,1535r29,-26l3045,1484r33,-23l3113,1440r37,-19l3189,1404r15,-9l3218,1382r13,-16l3243,1347r11,-18l3263,1313r10,-17l3283,1279r10,-18l3303,1244r9,-18l3322,1209r10,-18l3341,1174r10,-18l3360,1139r10,-18l3379,1103r10,-17l3397,1072r9,-17l3417,1037r10,-17l3437,1003r10,-18l3456,967r9,-17l3473,931r5,-12l3485,897r7,-23l3499,851r6,-23l3512,805r6,-23l3524,759r6,-23l3536,713r6,-23l3549,668r7,-23l3563,623r7,-23l3578,579r9,-22l3596,536r10,-21l3617,495r11,-20l3639,457r11,-19l3660,419r10,-18l3679,382r8,-19l3695,345r8,-19l3710,307r6,-18l3722,270r6,-19l3732,232r5,-18l3741,195r3,-19l3747,157r-105,30l3563,155r-52,187l3260,314r-103,68l2897,107r-70,47l2743,70xe" filled="f" stroked="f">
                      <v:path arrowok="t" o:connecttype="custom" o:connectlocs="1886,10798;2263,12397;2411,13427;2450,13310;2491,13203;2522,13130;2556,13057;2590,12986;2626,12914;2664,12844;2702,12773;2761,12667;2818,12562;2879,12459;2949,12363;3031,12278;3130,12206;3221,12159;3260,12110;3290,12057;3321,12003;3350,11948;3378,11894;3407,11839;3435,11788;3465,11734;3492,11678;3511,11619;3531,11548;3549,11476;3568,11406;3589,11335;3615,11269;3647,11206;3680,11148;3707,11089;3730,11031;3748,10973;3761,10915;3767,10876;3530,11068;2912,10824" o:connectangles="0,0,0,0,0,0,0,0,0,0,0,0,0,0,0,0,0,0,0,0,0,0,0,0,0,0,0,0,0,0,0,0,0,0,0,0,0,0,0,0,0,0"/>
                    </v:shape>
                    <v:shape id="Freeform 8" o:spid="_x0000_s1034" style="position:absolute;left:9190;top:2026;width:4348;height:6919;visibility:visible;mso-wrap-style:square;v-text-anchor:top" coordsize="434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" path="m1776,1048r-2,-33l1774,983r-1,-20l1773,943r-1,-40l1770,863r-2,-41l1766,782r-3,-40l1758,703r-5,-40l1746,624r-11,-50l1723,527r-13,-46l1696,435r-15,-45l1666,344r-16,-45l1633,254r-17,-45l1599,165r-17,-40l1560,92,1534,62,1506,31,1492,16,1479,1r,-1l1465,15r-15,14l1436,43r-15,15l1407,72r-14,14l1380,101r-13,16l1356,133r-6,11l1340,161r-9,18l1322,196r-9,18l1305,233r-8,18l1289,269r-8,18l1273,306r-8,18l1257,343r-8,18l1242,380r-8,18l1226,417r-6,14l1211,449r-9,19l1193,486r-8,18l1177,522r-7,19l1165,558r-4,19l1157,597r-4,19l1149,636r-3,20l1143,675r-4,20l1136,715r-3,20l1130,755r-4,19l1123,794r-2,9l1117,822r-4,19l1108,861r-6,19l1096,900r-5,20l1085,939r-6,20l1074,978r-4,20l1066,1017r-3,19l1061,1055r-1,18l1060,1091r2,18l1065,1126r,1l1078,1183r8,56l1091,1293r1,54l1090,1399r-4,52l1078,1503r-9,50l1057,1604r-14,49l1027,1703r-17,48l991,1800r-19,48l951,1896r-21,48l908,1991r-21,48l865,2087r-22,47l829,2162r-16,24l795,2208r-21,20l753,2244r-24,14l705,2270r-26,8l653,2284r-27,3l599,2288r-28,-2l544,2281r-27,-8l490,2263r-26,-13l439,2235r-25,-18l391,2196r-21,-24l357,2156r-12,-17l333,2122r-12,-17l308,2089r-14,-15l280,2062r-16,-10l246,2044r-18,-9l210,2026r-18,-9l174,2008r-18,-9l138,1990r-18,-9l103,1972r-18,-9l67,1954r-17,-9l32,1935r-18,-9l4,1920,,4627r51,4l102,4636r49,4l199,4644r47,5l292,4653r44,4l378,4662r41,4l458,4670r38,4l531,4677r34,4l596,4684r29,4l652,4691r25,2l718,4698r17,2l792,4703,701,6198r1635,129l2459,6279r676,111l3341,6251r84,84l3496,6287r260,276l3835,6510r222,26l4113,6333r122,49l4342,6351r1,-19l4343,6313r,-20l4342,6274r-1,-20l4340,6235r-2,-20l4335,6195r-3,-20l4329,6155r-4,-20l4321,6115r-5,-21l4312,6077r-5,-18l4303,6039r-3,-19l4296,6000r-3,-20l4291,5960r-2,-20l4288,5919r-1,-20l4287,5879r,-20l4288,5839r2,-20l4292,5799r3,-19l4299,5761r4,-19l4309,5724r3,-11l4322,5683r8,-28l4336,5626r5,-28l4345,5571r2,-27l4347,5517r,-27l4345,5464r-4,-26l4336,5413r-6,-26l4323,5362r-8,-25l4305,5312r-10,-25l4283,5262r-13,-25l4256,5212r-14,-25l4231,5170r-10,-17l4211,5136r-10,-17l4191,5101r-9,-17l4172,5066r-9,-18l4153,5031r-9,-18l4134,4996r-9,-18l4115,4960r-9,-17l4097,4925r-10,-18l4077,4890r-9,-18l4058,4855r-6,-10l4042,4827r-11,-18l4018,4792r-14,-15l3989,4767r-1,l3961,4753r-26,-14l3912,4724r-21,-15l3871,4692r-17,-17l3838,4657r-14,-19l3813,4618r-10,-21l3794,4576r-6,-22l3784,4531r-3,-24l3780,4482r,-26l3782,4429r4,-27l3792,4374r7,-30l3802,4326r,-20l3801,4285r-4,-22l3791,4241r-7,-20l3775,4203r-10,-15l3753,4177r-24,-13l3708,4154r-22,-8l3665,4139r-22,-7l3622,4127r-20,-5l3582,4117r-18,-4l3547,4110r-16,-4l3517,4103r-5,-1l3501,4076r-11,-26l3479,4025r-10,-25l3458,3975r-10,-24l3437,3927r-10,-24l3417,3880r-10,-24l3397,3833r-10,-23l3378,3787r-10,-22l3358,3742r-9,-22l3339,3697r-9,-22l3320,3653r-9,-23l3302,3612r-10,-18l3283,3575r-7,-18l3274,3539r,-6l3278,3500r,-30l3276,3443r-5,-26l3264,3394r-9,-22l3244,3352r-14,-18l3216,3317r-17,-15l3181,3287r-19,-13l3142,3261r-20,-12l3100,3238r-22,-11l3056,3216r-23,-11l3010,3195r-22,-11l2971,3175r-17,-11l2938,3152r-16,-13l2906,3126r-15,-13l2874,3097r-15,-15l2845,3066r-15,-16l2816,3035r-15,-15l2787,3006r-16,-12l2755,2985r-16,-7l2735,2977r-25,-7l2687,2962r-22,-9l2645,2943r-19,-11l2610,2920r-16,-13l2580,2894r-12,-15l2557,2863r-10,-18l2539,2827r-6,-20l2527,2787r-4,-22l2520,2741r-1,-24l2519,2697r,-20l2519,2657r1,-21l2521,2616r,-21l2522,2574r,-21l2522,2533r,-21l2521,2492r-1,-21l2519,2451r-2,-19l2514,2412r-3,-19l2506,2374r-5,-18l2495,2339r-7,-17l2483,2312r-17,-36l2450,2241r-15,-35l2422,2171r-13,-35l2398,2100r-10,-35l2379,2029r-8,-36l2364,1957r-6,-36l2353,1885r-4,-36l2346,1812r-2,-37l2342,1738r-1,-37l2342,1663r,-38l2344,1587r,-26l2341,1535r-6,-26l2327,1484r-10,-26l2305,1434r-14,-24l2275,1386r-18,-22l2238,1343r-20,-20l2197,1305r-23,-17l2152,1272r-24,-13l2104,1248r-24,-10l2056,1231r-24,-4l2008,1225r-36,-1l1939,1222r-29,-2l1885,1216r-21,-4l1845,1206r-16,-8l1816,1189r-11,-12l1797,1163r-7,-17l1784,1127r-3,-23l1778,1078r-2,-30xe" filled="f" stroked="f">
                      <v:path arrowok="t" o:connecttype="custom" o:connectlocs="1768,5162;1710,4803;1582,4427;1450,4326;1350,4447;1281,4598;1220,4750;1161,4904;1133,5071;1102,5224;1063,5388;1086,5602;1043,6039;887,6446;729,6676;517,6692;345,6551;228,6441;85,6365;102,9184;458,9220;718,9249;3425,10975;4343,10972;4332,10807;4300,10643;4287,10473;4312,10319;4347,10084;4295,9870;4201,9693;4125,9544;4052,9404;3935,9292;3803,9143;3786,8937;3784,8746;3643,8652;3512,8621;3427,8411;3349,8218;3276,8046;3255,7851;3122,7721;2954,7632;2830,7512;2710,7427;2568,7331;2519,7160;2522,6988;2511,6819;2435,6622;2358,6321;2342,6009;2291,5782;2128,5623;1910,5582;1790,5504" o:connectangles="0,0,0,0,0,0,0,0,0,0,0,0,0,0,0,0,0,0,0,0,0,0,0,0,0,0,0,0,0,0,0,0,0,0,0,0,0,0,0,0,0,0,0,0,0,0,0,0,0,0,0,0,0,0,0,0,0,0"/>
                    </v:shape>
                    <v:shape id="Freeform 9" o:spid="_x0000_s1035" style="position:absolute;left:9594;top:9806;width:2675;height:2001;visibility:visible;mso-wrap-style:square;v-text-anchor:top" coordsize="244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" path="m261,l67,79,,1185r14,15l29,1213r17,11l50,1227r22,11l94,1249r22,11l138,1270r22,11l181,1292r22,11l225,1314r22,11l269,1335r22,11l314,1356r22,10l358,1376r22,10l403,1395r22,10l448,1414r23,9l493,1431r38,12l553,1447r21,3l596,1453r22,1l639,1453r37,-6l705,1433r31,-27l762,1385r26,-18l813,1353r25,-11l862,1333r24,-5l910,1326r23,l956,1329r23,5l1002,1341r23,9l1047,1362r23,13l1093,1390r23,17l1139,1425r23,20l1186,1466r24,21l1233,1506r22,17l1275,1538r20,12l1313,1560r18,7l1349,1572r17,3l1383,1575r17,-2l1417,1568r17,-7l1451,1552r19,-12l1488,1525r20,-17l1529,1489r21,-22l1573,1443r22,-23l1616,1399r22,-20l1661,1360r22,-17l1706,1327r24,-15l1753,1298r24,-12l1802,1276r25,-10l1853,1258r26,-6l1906,1247r27,-4l1961,1241r29,l2019,1242r30,3l2080,1249r19,2l2119,1252r20,-1l2159,1250r20,-2l2199,1247r20,-2l2223,1245r18,-8l2259,1228r18,-9l2295,1211r18,-9l2331,1194r18,-9l2367,1176r9,-20l2382,1137r6,-19l2393,1098r6,-19l2405,1060r5,-19l2416,1022r5,-20l2427,983r6,-19l2438,945r6,-19l2445,921,2042,834r12,-147l2012,675r-157,46l1638,521,1532,506r-127,13l1207,713,1055,548,597,161,518,121,317,219,261,xe" filled="f" stroked="f">
                      <v:path arrowok="t" o:connecttype="custom" o:connectlocs="0,16887;50,16937;103,16968;175,17009;246,17051;318,17092;392,17130;465,17167;539,17200;628,17224;699,17228;805,17168;889,17101;969,17069;1046,17070;1121,17097;1195,17148;1271,17217;1348,17295;1416,17351;1475,17379;1531,17380;1587,17353;1649,17298;1720,17215;1791,17134;1866,17068;1943,17015;2026,16980;2114,16961;2208,16960;2296,16971;2361,16970;2427,16963;2470,16942;2530,16909;2589,16876;2612,16802;2630,16728;2648,16655;2666,16582;2233,16441;2029,16298;1537,16041;653,15586;285,15382" o:connectangles="0,0,0,0,0,0,0,0,0,0,0,0,0,0,0,0,0,0,0,0,0,0,0,0,0,0,0,0,0,0,0,0,0,0,0,0,0,0,0,0,0,0,0,0,0,0"/>
                    </v:shape>
                    <v:shape id="Freeform 12" o:spid="_x0000_s1036" style="position:absolute;left:8716;top:10374;width:474;height:167;visibility:visible;mso-wrap-style:square;v-text-anchor:top" coordsize="47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" path="m3,114l,134r,22l1,158r,5l7,167r5,-1l33,159r23,-7l80,143r25,-10l129,123r23,-9l172,105r18,-7l202,92r8,-4l212,88r69,-3l307,73r44,-4l385,67r26,-2l429,63r14,-2l453,60r9,-2l471,56r4,-1l466,51r-9,-4l448,43,429,41r-21,l404,40,384,35,365,29,346,23,327,17,308,11,289,6,269,3,241,,218,,195,2,172,5r-22,5l129,17r-20,7l90,32,72,42,56,52,41,62,29,73,18,83,10,94,8,97,3,114xe" filled="f" stroked="f">
                      <v:path arrowok="t" o:connecttype="custom" o:connectlocs="3,12460;0,12480;0,12502;1,12504;1,12509;7,12513;12,12512;33,12505;56,12498;80,12489;105,12479;129,12469;152,12460;172,12451;190,12444;202,12438;210,12434;212,12434;281,12431;307,12419;351,12415;385,12413;411,12411;429,12409;443,12407;453,12406;462,12404;471,12402;475,12401;466,12397;457,12393;448,12389;429,12387;408,12387;404,12386;384,12381;365,12375;346,12369;327,12363;308,12357;289,12352;269,12349;241,12346;218,12346;195,12348;172,12351;150,12356;129,12363;109,12370;90,12378;72,12388;56,12398;41,12408;29,12419;18,12429;10,12440;8,12443;3,12460" o:connectangles="0,0,0,0,0,0,0,0,0,0,0,0,0,0,0,0,0,0,0,0,0,0,0,0,0,0,0,0,0,0,0,0,0,0,0,0,0,0,0,0,0,0,0,0,0,0,0,0,0,0,0,0,0,0,0,0,0,0"/>
                    </v:shape>
                    <v:shape id="Freeform 18" o:spid="_x0000_s1037" style="position:absolute;left:7177;top:6734;width:793;height:602;visibility:visible;mso-wrap-style:square;v-text-anchor:top" coordsize="7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" path="m160,601l335,291,231,601r124,l554,291,425,601r154,l794,,645,,446,282,524,,381,,,601r160,xe" filled="f" stroked="f">
                      <v:path arrowok="t" o:connecttype="custom" o:connectlocs="160,9307;335,8997;231,9307;355,9307;554,8997;425,9307;579,9307;794,8706;645,8706;446,8988;524,8706;381,8706;0,9307;160,9307" o:connectangles="0,0,0,0,0,0,0,0,0,0,0,0,0,0"/>
                    </v:shape>
                    <v:shape id="Freeform 19" o:spid="_x0000_s1038" style="position:absolute;left:7802;top:6734;width:539;height:602;visibility:visible;mso-wrap-style:square;v-text-anchor:top" coordsize="5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" path="m,601r151,l384,125r89,l539,,214,,144,125r89,l,601xe" filled="f" stroked="f">
                      <v:path arrowok="t" o:connecttype="custom" o:connectlocs="0,9307;151,9307;384,8831;473,8831;539,8706;214,8706;144,8831;233,8831;0,9307" o:connectangles="0,0,0,0,0,0,0,0,0"/>
                    </v:shape>
                    <v:shape id="Freeform 20" o:spid="_x0000_s1039" style="position:absolute;left:8003;top:6734;width:596;height:602;visibility:visible;mso-wrap-style:square;v-text-anchor:top" coordsize="5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" path="m309,378r28,114l309,601r160,l596,,461,,,601r167,l237,492r100,l309,378,397,250,366,378r-57,xe" filled="f" stroked="f">
                      <v:path arrowok="t" o:connecttype="custom" o:connectlocs="309,9084;337,9198;309,9307;469,9307;596,8706;461,8706;0,9307;167,9307;237,9198;337,9198;309,9084;397,8956;366,9084;309,9084" o:connectangles="0,0,0,0,0,0,0,0,0,0,0,0,0,0"/>
                    </v:shape>
                    <v:shape id="Freeform 21" o:spid="_x0000_s1040" style="position:absolute;left:7186;top:7397;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" path="m10,84l19,30r1,l44,85,68,30r9,54l88,84,71,,44,63,16,,,84r10,xe" filled="f" stroked="f">
                      <v:path arrowok="t" o:connecttype="custom" o:connectlocs="10,9453;19,9399;20,9399;44,9454;68,9399;68,9399;77,9453;88,9453;71,9369;44,9432;16,9369;0,9453;10,9453" o:connectangles="0,0,0,0,0,0,0,0,0,0,0,0,0"/>
                    </v:shape>
                    <v:shape id="Freeform 22" o:spid="_x0000_s1041" style="position:absolute;left:7277;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" path="m6,64l21,79r21,5l64,79,79,63,85,42,79,21,63,6,42,,35,10r7,l63,17,74,36r,6l67,63,49,74r-7,1l22,68,11,49,10,42,6,21,,42,6,64xe" filled="f" stroked="f">
                      <v:path arrowok="t" o:connecttype="custom" o:connectlocs="6,9434;21,9449;42,9454;64,9449;79,9433;85,9412;79,9391;63,9376;42,9370;35,9380;42,9380;63,9387;74,9406;74,9412;67,9433;49,9444;42,9445;22,9438;11,9419;10,9412;6,9391;0,9412;6,9434" o:connectangles="0,0,0,0,0,0,0,0,0,0,0,0,0,0,0,0,0,0,0,0,0,0,0"/>
                    </v:shape>
                    <v:shape id="Freeform 23" o:spid="_x0000_s1042" style="position:absolute;left:7277;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" path="m21,6l6,21r4,21l17,22,35,10,42,,21,6xe" filled="f" stroked="f">
                      <v:path arrowok="t" o:connecttype="custom" o:connectlocs="21,9376;6,9391;10,9412;17,9392;35,9380;42,9370;21,9376" o:connectangles="0,0,0,0,0,0,0"/>
                    </v:shape>
                    <v:shape id="Freeform 24" o:spid="_x0000_s1043" style="position:absolute;left:7364;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" path="m29,9r19,l48,,,,,9r19,l19,81r10,l29,9xe" filled="f" stroked="f">
                      <v:path arrowok="t" o:connecttype="custom" o:connectlocs="29,9381;48,9381;48,9372;0,9372;0,9381;19,9381;19,9453;29,9453;29,9381" o:connectangles="0,0,0,0,0,0,0,0,0"/>
                    </v:shape>
                    <v:shape id="Freeform 25" o:spid="_x0000_s1044" style="position:absolute;left:7414;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" path="m6,64l21,79r21,5l64,79,79,63,85,42,79,21,63,6,42,,36,10r6,l63,17,74,36r1,6l67,63,49,74r-7,1l22,68,11,49,10,42,6,21,,42,6,64xe" filled="f" stroked="f">
                      <v:path arrowok="t" o:connecttype="custom" o:connectlocs="6,9434;21,9449;42,9454;64,9449;79,9433;85,9412;79,9391;63,9376;42,9370;36,9380;42,9380;63,9387;74,9406;75,9412;67,9433;49,9444;42,9445;22,9438;11,9419;10,9412;6,9391;0,9412;6,9434" o:connectangles="0,0,0,0,0,0,0,0,0,0,0,0,0,0,0,0,0,0,0,0,0,0,0"/>
                    </v:shape>
                    <v:shape id="Freeform 26" o:spid="_x0000_s1045" style="position:absolute;left:7414;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" path="m21,6l6,21r4,21l17,22,36,10,42,,21,6xe" filled="f" stroked="f">
                      <v:path arrowok="t" o:connecttype="custom" o:connectlocs="21,9376;6,9391;10,9412;17,9392;36,9380;42,9370;21,9376" o:connectangles="0,0,0,0,0,0,0"/>
                    </v:shape>
                    <v:shape id="Freeform 27" o:spid="_x0000_s1046" style="position:absolute;left:7508;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" path="m24,38r-14,l10,9r,72l10,46r5,l38,81r12,l25,45,24,38xe" filled="f" stroked="f">
                      <v:path arrowok="t" o:connecttype="custom" o:connectlocs="24,9410;10,9410;10,9381;10,9453;10,9418;15,9418;38,9453;50,9453;25,9417;24,9410" o:connectangles="0,0,0,0,0,0,0,0,0,0"/>
                    </v:shape>
                    <v:shape id="Freeform 28" o:spid="_x0000_s1047" style="position:absolute;left:7508;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" path="m44,23r,-8l41,8,34,4,27,,,,,81r10,l10,9r13,l35,11r,25l24,38r1,7l37,44,44,34r,-11xe" filled="f" stroked="f">
                      <v:path arrowok="t" o:connecttype="custom" o:connectlocs="44,9395;44,9387;41,9380;34,9376;27,9372;0,9372;0,9453;10,9453;10,9381;23,9381;35,9383;35,9408;24,9410;25,9417;37,9416;44,9406;44,9395" o:connectangles="0,0,0,0,0,0,0,0,0,0,0,0,0,0,0,0,0"/>
                    </v:shape>
                    <v:shape id="Freeform 29" o:spid="_x0000_s1048" style="position:absolute;left:7590;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" path="m29,9r19,l48,,,,,9r19,l19,81r10,l29,9xe" filled="f" stroked="f">
                      <v:path arrowok="t" o:connecttype="custom" o:connectlocs="29,9381;48,9381;48,9372;0,9372;0,9381;19,9381;19,9453;29,9453;29,9381" o:connectangles="0,0,0,0,0,0,0,0,0"/>
                    </v:shape>
                    <v:shape id="Freeform 30" o:spid="_x0000_s1049" style="position:absolute;left:7646;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" path="m23,38r-13,l10,9r,72l10,46r4,l38,81r12,l25,45,23,38xe" filled="f" stroked="f">
                      <v:path arrowok="t" o:connecttype="custom" o:connectlocs="23,9410;10,9410;10,9381;10,9453;10,9418;14,9418;38,9453;50,9453;25,9417;23,9410" o:connectangles="0,0,0,0,0,0,0,0,0,0"/>
                    </v:shape>
                    <v:shape id="Freeform 31" o:spid="_x0000_s1050" style="position:absolute;left:7646;top:7400;width:50;height:8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" path="m44,23r,-8l40,8,33,4,27,,,,,81r10,l10,9r13,l35,11r,25l23,38r2,7l36,44,44,34r,-11xe" filled="f" stroked="f">
                      <v:path arrowok="t" o:connecttype="custom" o:connectlocs="44,9395;44,9387;40,9380;33,9376;27,9372;0,9372;0,9453;10,9453;10,9381;23,9381;35,9383;35,9408;23,9410;25,9417;36,9416;44,9406;44,9395" o:connectangles="0,0,0,0,0,0,0,0,0,0,0,0,0,0,0,0,0"/>
                    </v:shape>
                    <v:shape id="Freeform 32" o:spid="_x0000_s1051" style="position:absolute;left:7695;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" path="m25,54l39,22,53,54r4,9l67,84r10,l39,,25,54xe" filled="f" stroked="f">
                      <v:path arrowok="t" o:connecttype="custom" o:connectlocs="25,9423;39,9391;53,9423;57,9432;67,9453;77,9453;39,9369;25,9423" o:connectangles="0,0,0,0,0,0,0,0"/>
                    </v:shape>
                    <v:shape id="Freeform 33" o:spid="_x0000_s1052" style="position:absolute;left:7695;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" path="m,84r11,l20,63r37,l53,54r-28,l39,,,84xe" filled="f" stroked="f">
                      <v:path arrowok="t" o:connecttype="custom" o:connectlocs="0,9453;11,9453;20,9432;57,9432;53,9423;25,9423;39,9369;0,9453" o:connectangles="0,0,0,0,0,0,0,0"/>
                    </v:shape>
                    <v:shape id="Freeform 34" o:spid="_x0000_s1053" style="position:absolute;left:7778;top:740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" path="m14,9l17,,,,,81r17,l14,71r-4,l10,9r4,xe" filled="f" stroked="f">
                      <v:path arrowok="t" o:connecttype="custom" o:connectlocs="14,9381;17,9372;0,9372;0,9453;17,9453;14,9443;10,9443;10,9381;14,9381" o:connectangles="0,0,0,0,0,0,0,0,0"/>
                    </v:shape>
                    <v:shape id="Freeform 35" o:spid="_x0000_s1054" style="position:absolute;left:7778;top:740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" path="m56,18l40,4,17,,14,9r22,4l50,29r2,11l44,62,25,70,14,71r3,10l39,76,55,63,62,41r,-1l56,18xe" filled="f" stroked="f">
                      <v:path arrowok="t" o:connecttype="custom" o:connectlocs="56,9390;40,9376;17,9372;17,9372;14,9381;36,9385;50,9401;52,9412;44,9434;25,9442;14,9443;17,9453;39,9448;55,9435;62,9413;62,9412;56,9390" o:connectangles="0,0,0,0,0,0,0,0,0,0,0,0,0,0,0,0,0"/>
                    </v:shape>
                    <v:shape id="Freeform 36" o:spid="_x0000_s1055" style="position:absolute;left:7850;top:7400;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" path="m10,9r33,l43,,,,,81r43,l43,71r-33,l10,41r32,l42,32r-32,l10,9xe" filled="f" stroked="f">
                      <v:path arrowok="t" o:connecttype="custom" o:connectlocs="10,9381;43,9381;43,9372;0,9372;0,9453;43,9453;43,9443;10,9443;10,9413;42,9413;42,9404;10,9404;10,9381" o:connectangles="0,0,0,0,0,0,0,0,0,0,0,0,0"/>
                    </v:shape>
                    <v:shape id="Freeform 37" o:spid="_x0000_s1056" style="position:absolute;left:7928;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" path="m24,54l38,22,53,54r4,9l66,84r11,l38,,24,54xe" filled="f" stroked="f">
                      <v:path arrowok="t" o:connecttype="custom" o:connectlocs="24,9423;38,9391;53,9423;57,9432;66,9453;77,9453;38,9369;24,9423" o:connectangles="0,0,0,0,0,0,0,0"/>
                    </v:shape>
                    <v:shape id="Freeform 38" o:spid="_x0000_s1057" style="position:absolute;left:7928;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" path="m,84r11,l20,63r37,l53,54r-29,l38,,,84xe" filled="f" stroked="f">
                      <v:path arrowok="t" o:connecttype="custom" o:connectlocs="0,9453;11,9453;20,9432;57,9432;53,9423;24,9423;38,9369;0,9453" o:connectangles="0,0,0,0,0,0,0,0"/>
                    </v:shape>
                    <v:shape id="Freeform 39" o:spid="_x0000_s1058" style="position:absolute;left:8007;top:7398;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" path="m41,68r-6,7l17,75,10,68r1,-8l,62,2,75r10,9l40,84,51,74r,-28l42,39,31,35,25,33,20,31,14,27r,-13l21,10r13,l37,12r3,5l48,12,44,5,37,,16,,4,8r,24l12,38r10,3l27,44r7,3l41,50r,18xe" filled="f" stroked="f">
                      <v:path arrowok="t" o:connecttype="custom" o:connectlocs="41,9438;35,9445;17,9445;10,9438;11,9430;0,9432;2,9445;12,9454;40,9454;51,9444;51,9416;42,9409;31,9405;25,9403;20,9401;14,9397;14,9384;21,9380;34,9380;37,9382;40,9387;48,9382;44,9375;37,9370;16,9370;4,9378;4,9402;12,9408;22,9411;27,9414;34,9417;41,9420;41,9438" o:connectangles="0,0,0,0,0,0,0,0,0,0,0,0,0,0,0,0,0,0,0,0,0,0,0,0,0,0,0,0,0,0,0,0,0"/>
                    </v:shape>
                    <v:shape id="Freeform 40" o:spid="_x0000_s1059" style="position:absolute;left:8065;top:7398;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" path="m40,68r-6,7l17,75,10,68r,-8l,62,1,75r11,9l39,84,50,74r,-28l42,39,30,35,25,33,20,31,13,27r,-13l20,10r13,l37,12r3,5l48,12,43,5,36,,15,,3,8r,24l12,38r9,3l26,44r7,3l40,50r,18xe" filled="f" stroked="f">
                      <v:path arrowok="t" o:connecttype="custom" o:connectlocs="40,9438;34,9445;17,9445;10,9438;10,9430;0,9432;1,9445;12,9454;39,9454;50,9444;50,9416;42,9409;30,9405;25,9403;20,9401;13,9397;13,9384;20,9380;33,9380;37,9382;40,9387;48,9382;43,9375;36,9370;15,9370;3,9378;3,9402;12,9408;21,9411;26,9414;33,9417;40,9420;40,9438" o:connectangles="0,0,0,0,0,0,0,0,0,0,0,0,0,0,0,0,0,0,0,0,0,0,0,0,0,0,0,0,0,0,0,0,0"/>
                    </v:shape>
                    <v:shape id="Freeform 41" o:spid="_x0000_s1060" style="position:absolute;left:8121;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" path="m6,64l21,79r21,5l63,79,79,63,84,42,78,21,63,6,42,,35,10r7,l63,17,73,36r1,6l67,63,48,74r-6,1l22,68,10,49r,-7l5,21,,42,6,64xe" filled="f" stroked="f">
                      <v:path arrowok="t" o:connecttype="custom" o:connectlocs="6,9434;21,9449;42,9454;63,9449;79,9433;84,9412;78,9391;63,9376;42,9370;35,9380;42,9380;63,9387;73,9406;74,9412;67,9433;48,9444;42,9445;22,9438;10,9419;10,9412;5,9391;0,9412;6,9434" o:connectangles="0,0,0,0,0,0,0,0,0,0,0,0,0,0,0,0,0,0,0,0,0,0,0"/>
                    </v:shape>
                    <v:shape id="Freeform 42" o:spid="_x0000_s1061" style="position:absolute;left:8121;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" path="m21,6l5,21r5,21l17,22,35,10,42,,21,6xe" filled="f" stroked="f">
                      <v:path arrowok="t" o:connecttype="custom" o:connectlocs="21,9376;5,9391;10,9412;17,9392;35,9380;42,9370;21,9376" o:connectangles="0,0,0,0,0,0,0"/>
                    </v:shape>
                    <v:shape id="Freeform 43" o:spid="_x0000_s1062" style="position:absolute;left:8210;top:7398;width:63;height:84;visibility:visible;mso-wrap-style:square;v-text-anchor:top" coordsize="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" path="m,42r,1l6,64,22,79r20,5l49,84r8,-2l63,79r,-12l57,72r-7,3l42,75,22,67,11,49,10,42,17,22,36,10,42,9r8,l58,12r5,5l63,6,57,2,50,,43,,22,6,6,21,,42xe" filled="f" stroked="f">
                      <v:path arrowok="t" o:connecttype="custom" o:connectlocs="0,9412;0,9413;6,9434;22,9449;42,9454;49,9454;57,9452;63,9449;63,9437;57,9442;50,9445;42,9445;22,9437;11,9419;10,9412;17,9392;36,9380;42,9379;50,9379;58,9382;63,9387;63,9376;57,9372;50,9370;43,9370;22,9376;6,9391;0,9412" o:connectangles="0,0,0,0,0,0,0,0,0,0,0,0,0,0,0,0,0,0,0,0,0,0,0,0,0,0,0,0"/>
                    </v:shape>
                    <v:shape id="Freeform 44" o:spid="_x0000_s1063" style="position:absolute;left:8290;top:7400;width:0;height:81;visibility:visible;mso-wrap-style:square;v-text-anchor:top" coordsize="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" path="m,l,81e" filled="f" strokecolor="#fdfdfd" strokeweight=".21228mm">
                      <v:path arrowok="t" o:connecttype="custom" o:connectlocs="0,9372;0,9453" o:connectangles="0,0"/>
                    </v:shape>
                    <v:shape id="Freeform 45" o:spid="_x0000_s1064" style="position:absolute;left:8302;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" path="m24,54l38,22,52,54r5,9l66,84r11,l38,,24,54xe" filled="f" stroked="f">
                      <v:path arrowok="t" o:connecttype="custom" o:connectlocs="24,9423;38,9391;52,9423;57,9432;66,9453;77,9453;38,9369;24,9423" o:connectangles="0,0,0,0,0,0,0,0"/>
                    </v:shape>
                    <v:shape id="Freeform 46" o:spid="_x0000_s1065" style="position:absolute;left:8302;top:7397;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" path="m,84r10,l20,63r37,l52,54r-28,l38,,,84xe" filled="f" stroked="f">
                      <v:path arrowok="t" o:connecttype="custom" o:connectlocs="0,9453;10,9453;20,9432;57,9432;52,9423;24,9423;38,9369;0,9453" o:connectangles="0,0,0,0,0,0,0,0"/>
                    </v:shape>
                    <v:shape id="Freeform 47" o:spid="_x0000_s1066" style="position:absolute;left:8369;top:7400;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" path="m29,9r20,l49,,,,,9r19,l19,81r10,l29,9xe" filled="f" stroked="f">
                      <v:path arrowok="t" o:connecttype="custom" o:connectlocs="29,9381;49,9381;49,9372;0,9372;0,9381;19,9381;19,9453;29,9453;29,9381" o:connectangles="0,0,0,0,0,0,0,0,0"/>
                    </v:shape>
                    <v:shape id="Freeform 48" o:spid="_x0000_s1067" style="position:absolute;left:8430;top:7400;width:0;height:81;visibility:visible;mso-wrap-style:square;v-text-anchor:top" coordsize="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" path="m,l,81e" filled="f" strokecolor="#fdfdfd" strokeweight=".21258mm">
                      <v:path arrowok="t" o:connecttype="custom" o:connectlocs="0,9372;0,9453" o:connectangles="0,0"/>
                    </v:shape>
                    <v:shape id="Freeform 49" o:spid="_x0000_s1068" style="position:absolute;left:8445;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" path="m5,64l21,79r21,5l63,79,78,63,84,42,78,21,63,6,42,,35,10r7,l63,17,73,36r1,6l66,63,48,74r-6,1l21,68,10,49r,-7l5,21,,42,5,64xe" filled="f" stroked="f">
                      <v:path arrowok="t" o:connecttype="custom" o:connectlocs="5,9434;21,9449;42,9454;63,9449;78,9433;84,9412;78,9391;63,9376;42,9370;35,9380;42,9380;63,9387;73,9406;74,9412;66,9433;48,9444;42,9445;21,9438;10,9419;10,9412;5,9391;0,9412;5,9434" o:connectangles="0,0,0,0,0,0,0,0,0,0,0,0,0,0,0,0,0,0,0,0,0,0,0"/>
                    </v:shape>
                    <v:shape id="Freeform 50" o:spid="_x0000_s1069" style="position:absolute;left:8445;top:739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" path="m20,6l5,21r5,21l17,22,35,10,42,,20,6xe" filled="f" stroked="f">
                      <v:path arrowok="t" o:connecttype="custom" o:connectlocs="20,9376;5,9391;10,9412;17,9392;35,9380;42,9370;20,9376" o:connectangles="0,0,0,0,0,0,0"/>
                    </v:shape>
                    <v:shape id="Freeform 51" o:spid="_x0000_s1070" style="position:absolute;left:8538;top:7396;width:70;height:88;visibility:visible;mso-wrap-style:square;v-text-anchor:top" coordsize="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" path="m,85r10,l10,24,70,88,70,4,60,4r,59l,,,85xe" filled="f" stroked="f">
                      <v:path arrowok="t" o:connecttype="custom" o:connectlocs="0,9453;10,9453;10,9392;70,9456;70,9372;60,9372;60,9431;0,9368;0,9453" o:connectangles="0,0,0,0,0,0,0,0,0"/>
                    </v:shape>
                    <v:shape id="Freeform 10" o:spid="_x0000_s1071" style="position:absolute;left:6329;top:2064;width:3698;height:9332;visibility:visible;mso-wrap-style:square;v-text-anchor:top" coordsize="369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" path="m18,6982r19,-7l56,6968r18,-7l82,6958r3,-2l98,6954r10,-1l118,6952r101,l259,6952r39,l318,6951r20,l357,6951r28,l413,6951r29,-1l470,6950r58,l614,6950r29,l672,6950r28,1l729,6951r29,1l787,6953r29,1l845,6955r29,1l902,6957r29,2l971,6963r40,7l1050,6980r38,12l1126,7004r5,1l1151,7012r20,6l1190,7024r20,6l1230,7035r19,5l1268,7043r19,3l1306,7048r16,1l1351,7050r29,3l1407,7056r25,5l1457,7067r22,8l1501,7083r20,9l1539,7103r17,11l1571,7127r14,13l1597,7155r10,15l1616,7187r7,17l1628,7222r3,19l1632,7250r2,23l1639,7295r7,20l1654,7333r10,18l1676,7367r12,15l1701,7397r15,14l1730,7425r15,13l1750,7443r15,13l1779,7470r15,13l1808,7498r13,15l1833,7529r12,16l1855,7563r9,18l1871,7598r8,17l1889,7634r9,18l1910,7677r12,24l1932,7723r9,20l1949,7762r6,18l1960,7797r3,15l1964,7827r-1,13l1959,7852r-12,21l1931,7885r-9,4l1903,7895r-6,7l1898,7911r8,10l1917,7933r15,13l1951,7959r21,13l1995,7984r24,12l2034,8002r6,-6l2045,7990r6,-6l2062,7971r10,-16l2081,7938r8,-20l2097,7898r7,-20l2110,7861r7,-19l2124,7822r7,-19l2139,7784r9,-18l2158,7748r10,-16l2180,7717r20,-20l2215,7683r14,-13l2245,7657r15,-12l2276,7633r16,-12l2308,7610r17,-11l2342,7588r17,-11l2376,7566r17,-11l2407,7547r16,-11l2440,7526r16,-10l2472,7505r17,-11l2505,7483r17,-11l2538,7460r16,-12l2570,7436r16,-13l2601,7410r16,-14l2632,7381r14,-14l2717,7294r-11,100l2704,7416r-2,21l2701,7456r-1,19l2699,7482r-1,23l2696,7526r-2,20l2692,7566r-3,18l2685,7603r-5,18l2674,7640r-8,19l2657,7677r-9,17l2638,7712r-2,2l2625,7734r-10,20l2606,7773r-6,18l2597,7808r,11l2598,7845r-1,24l2594,7892r-5,21l2583,7933r-8,18l2566,7968r-11,16l2543,7999r-13,13l2516,8025r-15,12l2485,8048r-16,10l2452,8069r-8,4l2467,8076r22,1l2508,8076r19,-2l2544,8068r16,-7l2574,8052r14,-12l2600,8026r11,-17l2622,7990r9,-22l2640,7944r6,-18l2654,7899r28,2l2734,7905r54,5l2817,7912r3,28l2845,8137r2,20l2849,8176r3,20l2854,8216r2,17l2889,8239r30,7l2946,8253r24,7l2993,8268r20,9l3031,8287r16,11l3061,8310r12,14l3084,8339r10,17l3102,8374r8,21l3116,8418r5,25l3126,8471r4,30l3134,8534r3,36l3139,8586r1,18l3148,8681r8,62l3167,8807r19,73l3215,8941r37,52l3296,9037r52,34l3404,9093r31,7l3448,8883r13,-217l3475,8448r13,-217l3501,8014r13,-217l3527,7580r13,-218l3553,7145r14,-217l3580,6711r13,-217l3606,6276r13,-217l3632,5842r14,-217l3659,5408r13,-218l3685,4973r13,-217l3675,4753r-21,-2l3635,4749r-18,-2l3599,4745r-19,-2l3561,4741r-21,-2l3526,4738r-14,-2l3480,4733r-38,-4l3421,4727r-22,-2l3374,4722r-27,-2l3319,4717r-31,-3l3255,4710r-36,-4l3181,4702r-41,-4l3096,4693r-47,-5l2999,4683r-53,-6l2915,4674r,-32l2915,4504r,-139l2916,4227r,-139l2916,3950r,-139l2916,3672r1,-138l2917,3395r,-138l2917,3118r1,-138l2918,2841r,-139l2918,2564r1,-139l2919,2287r,-139l2919,2010r,-139l2901,1860r-19,-11l2865,1838r-18,-12l2830,1815r-17,-11l2796,1792r-17,-11l2763,1769r-16,-11l2732,1746r-15,-12l2702,1723r-15,-12l2672,1699r-13,-11l2644,1675r-15,-12l2613,1651r-16,-11l2581,1628r-16,-11l2548,1607r-16,-11l2514,1586r-17,-11l2480,1565r-18,-10l2445,1545r-18,-10l2409,1525r-19,-9l2372,1506r-17,-10l2337,1487r-17,-10l2302,1468r-17,-10l2267,1448r-17,-10l2233,1428r-18,-11l2198,1407r-17,-11l2151,1375r-17,-14l2118,1345r-14,-15l2092,1314r-10,-17l2074,1280r-5,-17l2065,1247r-1,-17l2063,1213r2,-17l2068,1178r5,-18l2080,1142r9,-18l2099,1105r12,-19l2125,1066r11,-14l2147,1037r11,-17l2168,1003r9,-18l2185,967r8,-19l2200,929r7,-19l2214,890r5,-14l2226,856r7,-19l2240,818r7,-17l2248,799r1,-5l2253,790,2555,417r4,-5l2562,408r4,-4l2546,397r-18,-6l2504,382r-21,-7l2463,369r-19,-5l2425,360r-17,-3l2391,356r-19,l2352,356r-20,1l2312,358r-20,2l2272,362r-20,2l2232,366r-20,2l2210,368r-20,2l2170,372r-20,2l2130,376r-20,1l2090,379r-20,1l2050,380r-20,l2010,380r-20,-1l1971,377r-20,-2l1932,372r-19,-4l1894,363r-23,-7l1852,351r-20,-5l1813,340r-19,-5l1774,330r-19,-5l1736,320r-20,-5l1712,314r-35,-9l1642,295r-36,-9l1571,276r-35,-10l1500,256r-35,-11l1430,233r-35,-12l1360,208r-34,-13l1292,180r-34,-15l1224,149r-33,-17l1158,113,1126,93,1094,73,1062,50,1032,27,1017,16,1000,7,981,1,962,r-8,2l938,9,923,20,909,37,896,57r1,l917,59r21,3l957,66r19,7l992,82r17,12l1025,106r15,12l1056,132r14,13l1085,159r14,13l1109,181r14,14l1138,208r14,14l1153,222r34,31l1148,278r-17,11l1115,300r-16,12l1096,314r-16,12l1063,338r-17,11l1029,359r-18,10l993,377r-19,7l958,388r-20,3l918,394r-19,2l879,397r-20,1l839,398r-20,-1l799,396r-20,-1l759,394r-20,-1l725,392r-20,-2l685,389r-4,-1l660,387r-20,1l601,392r-37,10l528,416r-34,19l462,459r-16,14l431,488r-14,16l403,521r-14,18l376,559r-11,19l353,597r-11,20l331,636r-11,20l309,676r-10,20l288,716r-10,19l268,755r-10,20l248,795r-10,20l228,834r-10,20l209,873r-9,19l190,911r-9,19l172,949r-9,18l154,986r-9,18l137,1023r-9,18l119,1059r-8,17l102,1093r-1,3l105,1103r4,7l112,1116r15,27l137,1161r-12,18l112,1201r-6,17l103,1233r-3,14l95,1263r-8,19l75,1305r-5,7l58,1330r-21,-3l31,1327r-14,-1l4,1325r,3353l3,4794r,115l3,5025r,115l3,5256,2,5371r,116l2,5602r,116l2,5833,1,5949r,116l1,6180r,116l1,6411,,6527r,115l,6758r,115l,6989r18,-7xe" filled="f" stroked="f">
                      <v:path arrowok="t" o:connecttype="custom" o:connectlocs="219,11343;528,11341;874,11347;1171,11411;1380,11447;1585,11536;1646,11715;1765,11860;1879,12023;1963,12225;1906,12337;2051,12401;2131,12216;2260,12054;2423,11942;2586,11826;2700,11879;2666,12068;2597,12232;2530,12430;2527,12494;2646,12342;2852,12619;3047,12723;3130,12931;3252,13436;3514,12210;3646,9982;3580,9078;3347,9054;2946,9010;2917,7838;2919,6417;2779,6040;2629,5919;2462,5808;2285,5709;2104,5578;2073,5403;2177,5224;2247,5035;2504,4605;2312,4581;2130,4599;1932,4595;1736,4542;1430,4453;1094,4289;909,4252;1040,4335;1187,4473;1011,4592;819,4621;640,4612;389,4766;278,4967;181,5167;101,5338;100,5493;4,9011;2,10195;0,11381" o:connectangles="0,0,0,0,0,0,0,0,0,0,0,0,0,0,0,0,0,0,0,0,0,0,0,0,0,0,0,0,0,0,0,0,0,0,0,0,0,0,0,0,0,0,0,0,0,0,0,0,0,0,0,0,0,0,0,0,0,0,0,0,0,0"/>
                    </v:shape>
                  </v:group>
                </v:group>
                <v:shape id="Freeform 119" o:spid="_x0000_s1072" style="position:absolute;left:431;top:6232;width:29508;height:47517;visibility:visible;mso-wrap-style:square;v-text-anchor:top" coordsize="4647,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" path="m149,4723r17,27l185,4776r20,26l225,4828r20,25l266,4878r20,25l307,4928r20,26l346,4980r18,27l381,5034r15,28l410,5091r12,30l432,5153r8,32l445,5219r3,36l454,5269r14,13l486,5295r19,14l520,5324r2,3l535,5349r14,21l564,5392r14,21l593,5434r15,22l623,5477r15,22l652,5520r15,22l680,5563r13,22l706,5607r12,22l729,5651r9,22l747,5696r8,23l761,5742r5,23l771,5793r5,28l782,5849r6,27l794,5903r7,27l809,5956r8,26l825,6007r9,25l844,6057r11,25l866,6106r12,23l892,6153r14,22l921,6198r16,22l954,6241r19,21l997,6290r22,29l1038,6348r18,30l1071,6408r14,30l1096,6469r10,31l1115,6532r7,32l1127,6596r5,33l1135,6662r2,33l1138,6728r1,34l1138,6795r-1,34l1136,6863r-2,34l1121,6929r-26,30l1062,6989r-17,15l1031,7019r-19,16l995,7050r-13,14l971,7078r-8,14l957,7105r-3,13l953,7131r1,12l957,7155r5,12l969,7179r8,11l987,7201r12,11l1011,7222r14,11l1040,7243r15,10l1067,7261r17,10l1101,7281r18,10l1136,7301r17,10l1171,7321r17,11l1205,7342r17,11l1239,7363r17,11l1272,7386r16,12l1291,7400r29,20l1351,7437r33,14l1418,7463r36,9l1491,7478r39,4l1568,7484r40,-1l1647,7479r39,-5l1725,7466r38,-10l1800,7443r36,-14l1870,7412r33,-18l1934,7373r28,-22l1988,7327r21,-20l2029,7287r22,-20l2072,7248r22,-19l2116,7211r22,-19l2160,7174r23,-18l2206,7139r23,-18l2252,7104r24,-17l2299,7070r24,-17l2346,7036r24,-17l2394,7003r23,-17l2441,6970r15,-9l2474,6954r19,-5l2513,6946r21,-2l2555,6943r21,l2614,6943r45,l2681,6943r22,1l2726,6945r22,l2771,6946r22,1l2816,6948r22,1l2861,6950r22,l2905,6950r23,l2950,6950r22,-1l2994,6948r22,-2l3038,6944r22,-3l3087,6938r28,-2l3144,6934r28,-2l3201,6931r29,-3l3258,6925r28,-4l3313,6916r25,-7l3363,6899r23,-11l3408,6873r19,-17l3445,6835r15,-25l3472,6781r10,-33l3488,6710r3,-42l3495,6650r24,-36l3552,6587r35,-17l3651,6541r64,-30l3779,6482r64,-29l3908,6424r64,-29l4037,6367r65,-28l4166,6312r55,-23l4266,6271r44,-18l4355,6236r45,-17l4445,6201r45,-17l4535,6167r45,-17l4625,6133r22,-8l4647,327r-19,-8l4608,314r-18,-4l4571,309r-18,l4536,311r-17,5l4502,322r-17,8l4469,339r-15,12l4438,364r-14,15l4414,390r-20,-2l4375,386r-9,-1l4356,368r-11,-17l4335,333r-10,-17l4315,298r-9,-17l4296,263r-10,-18l4276,228r-10,-17l4255,193r-10,-17l4234,160r-11,-17l4212,127r-12,-16l4188,95,4175,80,4147,50,4122,30,4097,15,4072,6,4048,1,4023,r-24,3l3975,9r-25,8l3926,27r-24,12l3878,51r-24,12l3830,75r-24,11l3781,95r-24,8l3732,107r-25,2l3682,107r-4,22l3674,152r-3,21l3667,193r-3,18l3661,228r-2,9l3636,241r-23,2l3590,246r-22,1l3547,250r-20,2l3509,256r-16,5l3479,268r-12,10l3452,294r-14,16l3424,326r-13,16l3397,358r-13,17l3371,391r-13,17l3346,425r-13,17l3321,459r-13,17l3296,494r-12,17l3273,529r-12,18l3249,564r-11,18l3227,600r-11,18l3205,635r-12,17l3179,670r-15,18l3148,707r-17,18l3113,744r-19,19l3075,781r-20,18l3035,816r-21,16l2994,848r-21,14l2953,875r-20,12l2913,897r-19,9l2876,912r-17,5l2869,935r11,18l2890,970r10,17l2909,1004r9,18l2926,1039r8,19l2942,1077r8,18l2957,1114r7,19l2970,1152r5,20l2979,1191r2,17l2976,1220r-17,16l2938,1251r-19,11l2907,1267r-2,-1l2890,1253r-15,-14l2861,1225r-15,-14l2832,1196r-13,-15l2807,1165r-11,-17l2787,1131r-12,-22l2763,1089r-11,-17l2740,1057r-11,-12l2717,1035r-12,-7l2693,1023r-12,-2l2669,1021r-13,3l2643,1030r-14,8l2615,1049r-15,13l2585,1078r-15,19l2556,1114r-13,17l2530,1148r-13,17l2505,1183r-11,18l2485,1219r-7,17l2473,1253r-2,16l2473,1283r7,32l2487,1346r6,31l2498,1408r4,30l2505,1468r1,29l2506,1526r-1,29l2501,1583r-6,27l2488,1636r-11,26l2465,1688r-16,24l2431,1736r-21,23l2385,1781r-28,22l2326,1823r-4,2l2322,1840r,32l2319,1903r-5,28l2298,1984r-23,46l2245,2071r-36,36l2169,2139r-45,28l2077,2192r-48,23l1968,2241r-36,14l1897,2270r-36,14l1825,2298r-36,13l1752,2325r-36,13l1680,2352r-36,13l1607,2378r-36,13l1535,2404r-37,13l1462,2430r-37,13l1389,2456r-36,13l1316,2482r-36,13l1266,2509r-15,14l1237,2537r-14,14l1208,2565r-14,14l1180,2593r-9,9l1142,2604r-29,1l1084,2606r-29,2l1026,2609r-29,1l969,2613r-29,3l913,2620r-28,6l859,2633r-26,10l809,2654r-24,14l762,2684r-21,20l721,2726r-19,26l685,2781r-16,34l655,2829r-14,14l627,2857r-14,14l599,2886r-14,14l571,2914r-14,14l543,2942r-14,15l515,2971r-14,14l487,2999r-15,14l458,3028r-4,4l439,3044r-16,13l407,3069r-15,13l376,3094r-15,13l345,3119r-16,12l314,3144r-16,12l282,3169r-6,5l256,3178r-20,3l217,3185r-20,4l177,3194r-19,5l135,3208r-18,9l100,3227r-18,10l65,3247r-7,4l57,3271r-1,20l54,3311r-1,20l52,3351r-1,20l49,3391r-1,20l48,3431r-1,20l47,3471r-1,15l47,3505r2,21l51,3546r3,21l57,3588r3,20l62,3629r2,20l66,3669r,19l65,3706r-2,18l58,3740r-6,15l49,3760r-15,29l22,3816r-9,27l6,3869r-4,25l,3918r1,24l3,3965r5,23l14,4010r8,22l31,4054r10,21l53,4096r13,21l80,4137r14,21l109,4178r15,21l140,4220r12,15l165,4250r13,15l191,4281r13,15l217,4311r13,15l235,4332r8,19l252,4369r8,18l268,4406r8,18l284,4442r8,18l300,4479r8,18l316,4515r8,19l333,4552r8,18l349,4588r8,19l359,4611r-15,12l334,4630r-14,11l245,4578r-12,-16l222,4546r-11,-17l199,4513r-11,-17l176,4480r-11,-16l153,4447r-7,-10l132,4446r-7,4l117,4455r-12,8l115,4480r10,18l135,4515r10,17l155,4550r10,17l172,4579r-10,18l152,4614r-10,17l133,4647r,20l133,4687r,9l149,4723xe" filled="f" stroked="f">
                  <v:path arrowok="t" o:connecttype="custom" o:connectlocs="207645,6349999;284480,6541134;367030,6641464;455930,6778624;500380,6935469;557530,7096124;670560,7254238;721995,7455533;663575,7651748;605790,7740013;669925,7809863;775970,7873363;923290,7948928;1165860,7921623;1329690,7794623;1475105,7682863;1609091,7613648;1773556,7615553;1915161,7614918;2086611,7599043;2211071,7489188;2440306,7301863;2794001,7153273;2914651,3401059;2809241,3444874;2734311,3382644;2667001,3274694;2524126,3209924;2369821,3272154;2308861,3357244;2192021,3390899;2108836,3495674;2035176,3607434;1927226,3722369;1821816,3797934;1877696,3911599;1845946,4008754;1769746,3922394;1694816,3852544;1606551,3933189;1579246,4058919;1579881,4243069;1474470,4372609;1318895,4596129;1066800,4697729;835660,4780279;725170,4857749;545465,4876164;415925,5000624;327025,5090794;238760,5168899;137795,5226684;36195,5281294;29845,5408294;41910,5534024;3810,5661024;33655,5805169;121285,5922644;180340,6024879;227965,6132194;111760,6049009;85725,6071234;84455,6180454" o:connectangles="0,0,0,0,0,0,0,0,0,0,0,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3" type="#_x0000_t75" style="position:absolute;left:-553;top:5715;width:703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">
                <v:imagedata r:id="rId7" o:title=""/>
                <v:path arrowok="t"/>
              </v:shape>
              <v:shape id="Picture 6" o:spid="_x0000_s1074" type="#_x0000_t75" style="position:absolute;left:6667;top:4912;width:4260;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">
                <v:imagedata r:id="rId8" o:title=""/>
                <v:path arrowok="t"/>
              </v:shape>
              <v:shape id="Picture 7" o:spid="_x0000_s1075" type="#_x0000_t75" style="position:absolute;left:9237;top:12858;width:4668;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">
                <v:imagedata r:id="rId9" o:title=""/>
                <v:path arrowok="t"/>
              </v:shape>
              <v:shape id="Picture 5" o:spid="_x0000_s1076" type="#_x0000_t75" style="position:absolute;left:12599;top:5724;width:4773;height: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">
                <v:imagedata r:id="rId10" o:title=""/>
                <v:path arrowok="t"/>
              </v:shape>
              <v:shape id="Picture 8" o:spid="_x0000_s1077" type="#_x0000_t75" style="position:absolute;left:14343;top:11430;width:5352;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" filled="t" fillcolor="white [3212]">
                <v:imagedata r:id="rId11" o:title=""/>
                <v:path arrowok="t"/>
              </v:shape>
              <v:shape id="Picture 9" o:spid="_x0000_s1078" type="#_x0000_t75" style="position:absolute;left:15335;top:14287;width:3842;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">
                <v:imagedata r:id="rId12" o:title=""/>
                <v:path arrowok="t"/>
              </v:shape>
            </v:group>
          </w:pict>
        </mc:Fallback>
      </mc:AlternateContent>
    </w:r>
    <w:r w:rsidR="00FD5819" w:rsidRPr="001C0520">
      <w:rPr>
        <w:noProof/>
        <w:color w:val="000000" w:themeColor="text1"/>
        <w:lang w:val="en-AU" w:eastAsia="en-AU"/>
      </w:rPr>
      <mc:AlternateContent>
        <mc:Choice Requires="wps">
          <w:drawing>
            <wp:anchor distT="45720" distB="45720" distL="114300" distR="114300" simplePos="0" relativeHeight="251705344" behindDoc="0" locked="0" layoutInCell="1" allowOverlap="1" wp14:anchorId="3B6FFA07" wp14:editId="540CEC4D">
              <wp:simplePos x="0" y="0"/>
              <wp:positionH relativeFrom="column">
                <wp:posOffset>-733425</wp:posOffset>
              </wp:positionH>
              <wp:positionV relativeFrom="paragraph">
                <wp:posOffset>819150</wp:posOffset>
              </wp:positionV>
              <wp:extent cx="6335395" cy="2774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395" cy="277495"/>
                      </a:xfrm>
                      <a:prstGeom prst="rect">
                        <a:avLst/>
                      </a:prstGeom>
                      <a:noFill/>
                      <a:ln w="9525">
                        <a:noFill/>
                        <a:miter lim="800000"/>
                        <a:headEnd/>
                        <a:tailEnd/>
                      </a:ln>
                    </wps:spPr>
                    <wps:txbx>
                      <w:txbxContent>
                        <w:p w14:paraId="772AB97A" w14:textId="583F6BAF" w:rsidR="00FD5819" w:rsidRPr="004F728B" w:rsidRDefault="00FD5819">
                          <w:pPr>
                            <w:rPr>
                              <w:b/>
                              <w:bCs/>
                            </w:rPr>
                          </w:pPr>
                          <w:r w:rsidRPr="004F728B">
                            <w:rPr>
                              <w:b/>
                              <w:bCs/>
                            </w:rPr>
                            <w:t xml:space="preserve">PO Box 6298 Kingston ACT 2604 * 02 51008239 * </w:t>
                          </w:r>
                          <w:hyperlink r:id="rId13" w:history="1">
                            <w:r w:rsidRPr="00A17CA3">
                              <w:rPr>
                                <w:rStyle w:val="Hyperlink"/>
                                <w:b/>
                                <w:bCs/>
                              </w:rPr>
                              <w:t>admin@mtaa.com.au</w:t>
                            </w:r>
                          </w:hyperlink>
                          <w:r>
                            <w:rPr>
                              <w:b/>
                              <w:bCs/>
                            </w:rPr>
                            <w:t xml:space="preserve"> * </w:t>
                          </w:r>
                          <w:hyperlink r:id="rId14" w:history="1">
                            <w:r w:rsidRPr="00A17CA3">
                              <w:rPr>
                                <w:rStyle w:val="Hyperlink"/>
                                <w:b/>
                                <w:bCs/>
                              </w:rPr>
                              <w:t>www.mtaa.com.au</w:t>
                            </w:r>
                          </w:hyperlink>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FA07" id="_x0000_s1039" type="#_x0000_t202" style="position:absolute;margin-left:-57.75pt;margin-top:64.5pt;width:498.85pt;height:21.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" filled="f" stroked="f">
              <v:textbox>
                <w:txbxContent>
                  <w:p w14:paraId="772AB97A" w14:textId="583F6BAF" w:rsidR="00FD5819" w:rsidRPr="004F728B" w:rsidRDefault="00FD5819">
                    <w:pPr>
                      <w:rPr>
                        <w:b/>
                        <w:bCs/>
                      </w:rPr>
                    </w:pPr>
                    <w:r w:rsidRPr="004F728B">
                      <w:rPr>
                        <w:b/>
                        <w:bCs/>
                      </w:rPr>
                      <w:t xml:space="preserve">PO Box 6298 Kingston ACT 2604 * 02 51008239 * </w:t>
                    </w:r>
                    <w:hyperlink r:id="rId15" w:history="1">
                      <w:r w:rsidRPr="00A17CA3">
                        <w:rPr>
                          <w:rStyle w:val="Hyperlink"/>
                          <w:b/>
                          <w:bCs/>
                        </w:rPr>
                        <w:t>admin@mtaa.com.au</w:t>
                      </w:r>
                    </w:hyperlink>
                    <w:r>
                      <w:rPr>
                        <w:b/>
                        <w:bCs/>
                      </w:rPr>
                      <w:t xml:space="preserve"> * </w:t>
                    </w:r>
                    <w:hyperlink r:id="rId16" w:history="1">
                      <w:r w:rsidRPr="00A17CA3">
                        <w:rPr>
                          <w:rStyle w:val="Hyperlink"/>
                          <w:b/>
                          <w:bCs/>
                        </w:rPr>
                        <w:t>www.mtaa.com.au</w:t>
                      </w:r>
                    </w:hyperlink>
                    <w:r>
                      <w:rPr>
                        <w:b/>
                        <w:bCs/>
                      </w:rPr>
                      <w:t xml:space="preserve"> </w:t>
                    </w:r>
                  </w:p>
                </w:txbxContent>
              </v:textbox>
              <w10:wrap type="square"/>
            </v:shape>
          </w:pict>
        </mc:Fallback>
      </mc:AlternateContent>
    </w:r>
    <w:r w:rsidR="00FD5819">
      <w:rPr>
        <w:noProof/>
        <w:color w:val="000000" w:themeColor="text1"/>
        <w:lang w:val="en-AU" w:eastAsia="en-AU"/>
      </w:rPr>
      <w:drawing>
        <wp:anchor distT="0" distB="0" distL="114300" distR="114300" simplePos="0" relativeHeight="251664384" behindDoc="1" locked="0" layoutInCell="1" allowOverlap="1" wp14:anchorId="1066DE8F" wp14:editId="571596AD">
          <wp:simplePos x="0" y="0"/>
          <wp:positionH relativeFrom="column">
            <wp:posOffset>-643255</wp:posOffset>
          </wp:positionH>
          <wp:positionV relativeFrom="paragraph">
            <wp:posOffset>124460</wp:posOffset>
          </wp:positionV>
          <wp:extent cx="1237615" cy="745490"/>
          <wp:effectExtent l="0" t="0" r="635" b="0"/>
          <wp:wrapTight wrapText="bothSides">
            <wp:wrapPolygon edited="0">
              <wp:start x="0" y="0"/>
              <wp:lineTo x="0" y="20974"/>
              <wp:lineTo x="21279" y="20974"/>
              <wp:lineTo x="212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745490"/>
                  </a:xfrm>
                  <a:prstGeom prst="rect">
                    <a:avLst/>
                  </a:prstGeom>
                  <a:noFill/>
                </pic:spPr>
              </pic:pic>
            </a:graphicData>
          </a:graphic>
          <wp14:sizeRelH relativeFrom="page">
            <wp14:pctWidth>0</wp14:pctWidth>
          </wp14:sizeRelH>
          <wp14:sizeRelV relativeFrom="page">
            <wp14:pctHeight>0</wp14:pctHeight>
          </wp14:sizeRelV>
        </wp:anchor>
      </w:drawing>
    </w:r>
    <w:r w:rsidR="00FD5819">
      <w:rPr>
        <w:noProof/>
        <w:color w:val="000000" w:themeColor="text1"/>
        <w:lang w:val="en-AU" w:eastAsia="en-AU"/>
      </w:rPr>
      <w:drawing>
        <wp:anchor distT="0" distB="0" distL="114300" distR="114300" simplePos="0" relativeHeight="251668480" behindDoc="0" locked="0" layoutInCell="1" allowOverlap="1" wp14:anchorId="5021CDA7" wp14:editId="6DE86157">
          <wp:simplePos x="0" y="0"/>
          <wp:positionH relativeFrom="column">
            <wp:posOffset>590550</wp:posOffset>
          </wp:positionH>
          <wp:positionV relativeFrom="paragraph">
            <wp:posOffset>-982286</wp:posOffset>
          </wp:positionV>
          <wp:extent cx="1485900" cy="695325"/>
          <wp:effectExtent l="0" t="0" r="0" b="0"/>
          <wp:wrapThrough wrapText="bothSides">
            <wp:wrapPolygon edited="0">
              <wp:start x="1108" y="5326"/>
              <wp:lineTo x="1108" y="14795"/>
              <wp:lineTo x="1662" y="15978"/>
              <wp:lineTo x="5815" y="17162"/>
              <wp:lineTo x="18277" y="17162"/>
              <wp:lineTo x="18277" y="15978"/>
              <wp:lineTo x="16892" y="5326"/>
              <wp:lineTo x="1108" y="532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695325"/>
                  </a:xfrm>
                  <a:prstGeom prst="rect">
                    <a:avLst/>
                  </a:prstGeom>
                  <a:noFill/>
                </pic:spPr>
              </pic:pic>
            </a:graphicData>
          </a:graphic>
          <wp14:sizeRelH relativeFrom="page">
            <wp14:pctWidth>0</wp14:pctWidth>
          </wp14:sizeRelH>
          <wp14:sizeRelV relativeFrom="page">
            <wp14:pctHeight>0</wp14:pctHeight>
          </wp14:sizeRelV>
        </wp:anchor>
      </w:drawing>
    </w:r>
    <w:r w:rsidR="00FD5819">
      <w:rPr>
        <w:noProof/>
        <w:color w:val="000000" w:themeColor="text1"/>
        <w:lang w:eastAsia="en-US"/>
      </w:rPr>
      <w:tab/>
    </w:r>
    <w:r w:rsidR="00FD5819">
      <w:rPr>
        <w:noProof/>
        <w:color w:val="000000" w:themeColor="text1"/>
        <w:lang w:eastAsia="en-US"/>
      </w:rPr>
      <w:tab/>
    </w:r>
    <w:r w:rsidR="00FD5819" w:rsidRPr="00615018">
      <w:rPr>
        <w:noProof/>
        <w:color w:val="000000" w:themeColor="text1"/>
        <w:lang w:eastAsia="en-US"/>
      </w:rPr>
      <w:t xml:space="preserve"> </w:t>
    </w:r>
    <w:r w:rsidR="00FD5819">
      <w:rPr>
        <w:noProof/>
        <w:color w:val="000000" w:themeColor="text1"/>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681E"/>
    <w:multiLevelType w:val="hybridMultilevel"/>
    <w:tmpl w:val="3FA60E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27D82"/>
    <w:multiLevelType w:val="hybridMultilevel"/>
    <w:tmpl w:val="7F8EF528"/>
    <w:lvl w:ilvl="0" w:tplc="0C090005">
      <w:start w:val="1"/>
      <w:numFmt w:val="bullet"/>
      <w:lvlText w:val=""/>
      <w:lvlJc w:val="left"/>
      <w:pPr>
        <w:ind w:left="439" w:hanging="360"/>
      </w:pPr>
      <w:rPr>
        <w:rFonts w:ascii="Wingdings" w:hAnsi="Wingdings" w:hint="default"/>
      </w:rPr>
    </w:lvl>
    <w:lvl w:ilvl="1" w:tplc="0C090003" w:tentative="1">
      <w:start w:val="1"/>
      <w:numFmt w:val="bullet"/>
      <w:lvlText w:val="o"/>
      <w:lvlJc w:val="left"/>
      <w:pPr>
        <w:ind w:left="1159" w:hanging="360"/>
      </w:pPr>
      <w:rPr>
        <w:rFonts w:ascii="Courier New" w:hAnsi="Courier New" w:cs="Courier New" w:hint="default"/>
      </w:rPr>
    </w:lvl>
    <w:lvl w:ilvl="2" w:tplc="0C090005" w:tentative="1">
      <w:start w:val="1"/>
      <w:numFmt w:val="bullet"/>
      <w:lvlText w:val=""/>
      <w:lvlJc w:val="left"/>
      <w:pPr>
        <w:ind w:left="1879" w:hanging="360"/>
      </w:pPr>
      <w:rPr>
        <w:rFonts w:ascii="Wingdings" w:hAnsi="Wingdings" w:hint="default"/>
      </w:rPr>
    </w:lvl>
    <w:lvl w:ilvl="3" w:tplc="0C090001" w:tentative="1">
      <w:start w:val="1"/>
      <w:numFmt w:val="bullet"/>
      <w:lvlText w:val=""/>
      <w:lvlJc w:val="left"/>
      <w:pPr>
        <w:ind w:left="2599" w:hanging="360"/>
      </w:pPr>
      <w:rPr>
        <w:rFonts w:ascii="Symbol" w:hAnsi="Symbol" w:hint="default"/>
      </w:rPr>
    </w:lvl>
    <w:lvl w:ilvl="4" w:tplc="0C090003" w:tentative="1">
      <w:start w:val="1"/>
      <w:numFmt w:val="bullet"/>
      <w:lvlText w:val="o"/>
      <w:lvlJc w:val="left"/>
      <w:pPr>
        <w:ind w:left="3319" w:hanging="360"/>
      </w:pPr>
      <w:rPr>
        <w:rFonts w:ascii="Courier New" w:hAnsi="Courier New" w:cs="Courier New" w:hint="default"/>
      </w:rPr>
    </w:lvl>
    <w:lvl w:ilvl="5" w:tplc="0C090005" w:tentative="1">
      <w:start w:val="1"/>
      <w:numFmt w:val="bullet"/>
      <w:lvlText w:val=""/>
      <w:lvlJc w:val="left"/>
      <w:pPr>
        <w:ind w:left="4039" w:hanging="360"/>
      </w:pPr>
      <w:rPr>
        <w:rFonts w:ascii="Wingdings" w:hAnsi="Wingdings" w:hint="default"/>
      </w:rPr>
    </w:lvl>
    <w:lvl w:ilvl="6" w:tplc="0C090001" w:tentative="1">
      <w:start w:val="1"/>
      <w:numFmt w:val="bullet"/>
      <w:lvlText w:val=""/>
      <w:lvlJc w:val="left"/>
      <w:pPr>
        <w:ind w:left="4759" w:hanging="360"/>
      </w:pPr>
      <w:rPr>
        <w:rFonts w:ascii="Symbol" w:hAnsi="Symbol" w:hint="default"/>
      </w:rPr>
    </w:lvl>
    <w:lvl w:ilvl="7" w:tplc="0C090003" w:tentative="1">
      <w:start w:val="1"/>
      <w:numFmt w:val="bullet"/>
      <w:lvlText w:val="o"/>
      <w:lvlJc w:val="left"/>
      <w:pPr>
        <w:ind w:left="5479" w:hanging="360"/>
      </w:pPr>
      <w:rPr>
        <w:rFonts w:ascii="Courier New" w:hAnsi="Courier New" w:cs="Courier New" w:hint="default"/>
      </w:rPr>
    </w:lvl>
    <w:lvl w:ilvl="8" w:tplc="0C090005" w:tentative="1">
      <w:start w:val="1"/>
      <w:numFmt w:val="bullet"/>
      <w:lvlText w:val=""/>
      <w:lvlJc w:val="left"/>
      <w:pPr>
        <w:ind w:left="6199" w:hanging="360"/>
      </w:pPr>
      <w:rPr>
        <w:rFonts w:ascii="Wingdings" w:hAnsi="Wingdings" w:hint="default"/>
      </w:rPr>
    </w:lvl>
  </w:abstractNum>
  <w:abstractNum w:abstractNumId="2" w15:restartNumberingAfterBreak="0">
    <w:nsid w:val="0ADB22E6"/>
    <w:multiLevelType w:val="hybridMultilevel"/>
    <w:tmpl w:val="1E341F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943B5"/>
    <w:multiLevelType w:val="hybridMultilevel"/>
    <w:tmpl w:val="6B74C52E"/>
    <w:lvl w:ilvl="0" w:tplc="0C09000F">
      <w:start w:val="1"/>
      <w:numFmt w:val="decimal"/>
      <w:lvlText w:val="%1."/>
      <w:lvlJc w:val="left"/>
      <w:pPr>
        <w:ind w:left="79" w:hanging="360"/>
      </w:pPr>
    </w:lvl>
    <w:lvl w:ilvl="1" w:tplc="0C090019" w:tentative="1">
      <w:start w:val="1"/>
      <w:numFmt w:val="lowerLetter"/>
      <w:lvlText w:val="%2."/>
      <w:lvlJc w:val="left"/>
      <w:pPr>
        <w:ind w:left="799" w:hanging="360"/>
      </w:pPr>
    </w:lvl>
    <w:lvl w:ilvl="2" w:tplc="0C09001B" w:tentative="1">
      <w:start w:val="1"/>
      <w:numFmt w:val="lowerRoman"/>
      <w:lvlText w:val="%3."/>
      <w:lvlJc w:val="right"/>
      <w:pPr>
        <w:ind w:left="1519" w:hanging="180"/>
      </w:pPr>
    </w:lvl>
    <w:lvl w:ilvl="3" w:tplc="0C09000F" w:tentative="1">
      <w:start w:val="1"/>
      <w:numFmt w:val="decimal"/>
      <w:lvlText w:val="%4."/>
      <w:lvlJc w:val="left"/>
      <w:pPr>
        <w:ind w:left="2239" w:hanging="360"/>
      </w:pPr>
    </w:lvl>
    <w:lvl w:ilvl="4" w:tplc="0C090019" w:tentative="1">
      <w:start w:val="1"/>
      <w:numFmt w:val="lowerLetter"/>
      <w:lvlText w:val="%5."/>
      <w:lvlJc w:val="left"/>
      <w:pPr>
        <w:ind w:left="2959" w:hanging="360"/>
      </w:pPr>
    </w:lvl>
    <w:lvl w:ilvl="5" w:tplc="0C09001B" w:tentative="1">
      <w:start w:val="1"/>
      <w:numFmt w:val="lowerRoman"/>
      <w:lvlText w:val="%6."/>
      <w:lvlJc w:val="right"/>
      <w:pPr>
        <w:ind w:left="3679" w:hanging="180"/>
      </w:pPr>
    </w:lvl>
    <w:lvl w:ilvl="6" w:tplc="0C09000F" w:tentative="1">
      <w:start w:val="1"/>
      <w:numFmt w:val="decimal"/>
      <w:lvlText w:val="%7."/>
      <w:lvlJc w:val="left"/>
      <w:pPr>
        <w:ind w:left="4399" w:hanging="360"/>
      </w:pPr>
    </w:lvl>
    <w:lvl w:ilvl="7" w:tplc="0C090019" w:tentative="1">
      <w:start w:val="1"/>
      <w:numFmt w:val="lowerLetter"/>
      <w:lvlText w:val="%8."/>
      <w:lvlJc w:val="left"/>
      <w:pPr>
        <w:ind w:left="5119" w:hanging="360"/>
      </w:pPr>
    </w:lvl>
    <w:lvl w:ilvl="8" w:tplc="0C09001B" w:tentative="1">
      <w:start w:val="1"/>
      <w:numFmt w:val="lowerRoman"/>
      <w:lvlText w:val="%9."/>
      <w:lvlJc w:val="right"/>
      <w:pPr>
        <w:ind w:left="5839" w:hanging="180"/>
      </w:pPr>
    </w:lvl>
  </w:abstractNum>
  <w:abstractNum w:abstractNumId="4" w15:restartNumberingAfterBreak="0">
    <w:nsid w:val="15C60030"/>
    <w:multiLevelType w:val="hybridMultilevel"/>
    <w:tmpl w:val="AB985BB0"/>
    <w:lvl w:ilvl="0" w:tplc="54CA5AC6">
      <w:start w:val="1"/>
      <w:numFmt w:val="decimal"/>
      <w:lvlText w:val="%1."/>
      <w:lvlJc w:val="left"/>
      <w:pPr>
        <w:ind w:left="812" w:hanging="360"/>
      </w:pPr>
      <w:rPr>
        <w:b w:val="0"/>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441984"/>
    <w:multiLevelType w:val="hybridMultilevel"/>
    <w:tmpl w:val="730E7C44"/>
    <w:lvl w:ilvl="0" w:tplc="B218B8D2">
      <w:start w:val="1"/>
      <w:numFmt w:val="decimal"/>
      <w:lvlText w:val="%1."/>
      <w:lvlJc w:val="left"/>
      <w:pPr>
        <w:ind w:left="812" w:hanging="360"/>
      </w:pPr>
      <w:rPr>
        <w:b w:val="0"/>
        <w:bCs/>
        <w:i w:val="0"/>
        <w:iCs/>
        <w:u w:val="none"/>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15:restartNumberingAfterBreak="0">
    <w:nsid w:val="18761E65"/>
    <w:multiLevelType w:val="hybridMultilevel"/>
    <w:tmpl w:val="033EB708"/>
    <w:lvl w:ilvl="0" w:tplc="0C090005">
      <w:start w:val="1"/>
      <w:numFmt w:val="bullet"/>
      <w:lvlText w:val=""/>
      <w:lvlJc w:val="left"/>
      <w:pPr>
        <w:ind w:left="-131" w:hanging="360"/>
      </w:pPr>
      <w:rPr>
        <w:rFonts w:ascii="Wingdings" w:hAnsi="Wingdings"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1A1F6010"/>
    <w:multiLevelType w:val="hybridMultilevel"/>
    <w:tmpl w:val="5BF43A18"/>
    <w:lvl w:ilvl="0" w:tplc="1856EA96">
      <w:start w:val="1"/>
      <w:numFmt w:val="decimal"/>
      <w:lvlText w:val="%1."/>
      <w:lvlJc w:val="left"/>
      <w:pPr>
        <w:ind w:left="767" w:hanging="360"/>
      </w:pPr>
      <w:rPr>
        <w:i w:val="0"/>
        <w:iCs/>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8" w15:restartNumberingAfterBreak="0">
    <w:nsid w:val="1AA31EDD"/>
    <w:multiLevelType w:val="multilevel"/>
    <w:tmpl w:val="28F0E69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lowerLetter"/>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0665D6"/>
    <w:multiLevelType w:val="hybridMultilevel"/>
    <w:tmpl w:val="F8C429E0"/>
    <w:lvl w:ilvl="0" w:tplc="0C090005">
      <w:start w:val="1"/>
      <w:numFmt w:val="bullet"/>
      <w:lvlText w:val=""/>
      <w:lvlJc w:val="left"/>
      <w:pPr>
        <w:ind w:left="439" w:hanging="360"/>
      </w:pPr>
      <w:rPr>
        <w:rFonts w:ascii="Wingdings" w:hAnsi="Wingdings" w:hint="default"/>
      </w:rPr>
    </w:lvl>
    <w:lvl w:ilvl="1" w:tplc="0C090003" w:tentative="1">
      <w:start w:val="1"/>
      <w:numFmt w:val="bullet"/>
      <w:lvlText w:val="o"/>
      <w:lvlJc w:val="left"/>
      <w:pPr>
        <w:ind w:left="1159" w:hanging="360"/>
      </w:pPr>
      <w:rPr>
        <w:rFonts w:ascii="Courier New" w:hAnsi="Courier New" w:cs="Courier New" w:hint="default"/>
      </w:rPr>
    </w:lvl>
    <w:lvl w:ilvl="2" w:tplc="0C090005" w:tentative="1">
      <w:start w:val="1"/>
      <w:numFmt w:val="bullet"/>
      <w:lvlText w:val=""/>
      <w:lvlJc w:val="left"/>
      <w:pPr>
        <w:ind w:left="1879" w:hanging="360"/>
      </w:pPr>
      <w:rPr>
        <w:rFonts w:ascii="Wingdings" w:hAnsi="Wingdings" w:hint="default"/>
      </w:rPr>
    </w:lvl>
    <w:lvl w:ilvl="3" w:tplc="0C090001" w:tentative="1">
      <w:start w:val="1"/>
      <w:numFmt w:val="bullet"/>
      <w:lvlText w:val=""/>
      <w:lvlJc w:val="left"/>
      <w:pPr>
        <w:ind w:left="2599" w:hanging="360"/>
      </w:pPr>
      <w:rPr>
        <w:rFonts w:ascii="Symbol" w:hAnsi="Symbol" w:hint="default"/>
      </w:rPr>
    </w:lvl>
    <w:lvl w:ilvl="4" w:tplc="0C090003" w:tentative="1">
      <w:start w:val="1"/>
      <w:numFmt w:val="bullet"/>
      <w:lvlText w:val="o"/>
      <w:lvlJc w:val="left"/>
      <w:pPr>
        <w:ind w:left="3319" w:hanging="360"/>
      </w:pPr>
      <w:rPr>
        <w:rFonts w:ascii="Courier New" w:hAnsi="Courier New" w:cs="Courier New" w:hint="default"/>
      </w:rPr>
    </w:lvl>
    <w:lvl w:ilvl="5" w:tplc="0C090005" w:tentative="1">
      <w:start w:val="1"/>
      <w:numFmt w:val="bullet"/>
      <w:lvlText w:val=""/>
      <w:lvlJc w:val="left"/>
      <w:pPr>
        <w:ind w:left="4039" w:hanging="360"/>
      </w:pPr>
      <w:rPr>
        <w:rFonts w:ascii="Wingdings" w:hAnsi="Wingdings" w:hint="default"/>
      </w:rPr>
    </w:lvl>
    <w:lvl w:ilvl="6" w:tplc="0C090001" w:tentative="1">
      <w:start w:val="1"/>
      <w:numFmt w:val="bullet"/>
      <w:lvlText w:val=""/>
      <w:lvlJc w:val="left"/>
      <w:pPr>
        <w:ind w:left="4759" w:hanging="360"/>
      </w:pPr>
      <w:rPr>
        <w:rFonts w:ascii="Symbol" w:hAnsi="Symbol" w:hint="default"/>
      </w:rPr>
    </w:lvl>
    <w:lvl w:ilvl="7" w:tplc="0C090003" w:tentative="1">
      <w:start w:val="1"/>
      <w:numFmt w:val="bullet"/>
      <w:lvlText w:val="o"/>
      <w:lvlJc w:val="left"/>
      <w:pPr>
        <w:ind w:left="5479" w:hanging="360"/>
      </w:pPr>
      <w:rPr>
        <w:rFonts w:ascii="Courier New" w:hAnsi="Courier New" w:cs="Courier New" w:hint="default"/>
      </w:rPr>
    </w:lvl>
    <w:lvl w:ilvl="8" w:tplc="0C090005" w:tentative="1">
      <w:start w:val="1"/>
      <w:numFmt w:val="bullet"/>
      <w:lvlText w:val=""/>
      <w:lvlJc w:val="left"/>
      <w:pPr>
        <w:ind w:left="6199" w:hanging="360"/>
      </w:pPr>
      <w:rPr>
        <w:rFonts w:ascii="Wingdings" w:hAnsi="Wingdings" w:hint="default"/>
      </w:rPr>
    </w:lvl>
  </w:abstractNum>
  <w:abstractNum w:abstractNumId="10" w15:restartNumberingAfterBreak="0">
    <w:nsid w:val="223A42F9"/>
    <w:multiLevelType w:val="hybridMultilevel"/>
    <w:tmpl w:val="00F65C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597453"/>
    <w:multiLevelType w:val="hybridMultilevel"/>
    <w:tmpl w:val="87346F20"/>
    <w:lvl w:ilvl="0" w:tplc="0C090005">
      <w:start w:val="1"/>
      <w:numFmt w:val="bullet"/>
      <w:lvlText w:val=""/>
      <w:lvlJc w:val="left"/>
      <w:pPr>
        <w:ind w:left="79" w:hanging="360"/>
      </w:pPr>
      <w:rPr>
        <w:rFonts w:ascii="Wingdings" w:hAnsi="Wingdings" w:hint="default"/>
      </w:rPr>
    </w:lvl>
    <w:lvl w:ilvl="1" w:tplc="0C090003" w:tentative="1">
      <w:start w:val="1"/>
      <w:numFmt w:val="bullet"/>
      <w:lvlText w:val="o"/>
      <w:lvlJc w:val="left"/>
      <w:pPr>
        <w:ind w:left="799" w:hanging="360"/>
      </w:pPr>
      <w:rPr>
        <w:rFonts w:ascii="Courier New" w:hAnsi="Courier New" w:cs="Courier New" w:hint="default"/>
      </w:rPr>
    </w:lvl>
    <w:lvl w:ilvl="2" w:tplc="0C090005" w:tentative="1">
      <w:start w:val="1"/>
      <w:numFmt w:val="bullet"/>
      <w:lvlText w:val=""/>
      <w:lvlJc w:val="left"/>
      <w:pPr>
        <w:ind w:left="1519" w:hanging="360"/>
      </w:pPr>
      <w:rPr>
        <w:rFonts w:ascii="Wingdings" w:hAnsi="Wingdings" w:hint="default"/>
      </w:rPr>
    </w:lvl>
    <w:lvl w:ilvl="3" w:tplc="0C090001" w:tentative="1">
      <w:start w:val="1"/>
      <w:numFmt w:val="bullet"/>
      <w:lvlText w:val=""/>
      <w:lvlJc w:val="left"/>
      <w:pPr>
        <w:ind w:left="2239" w:hanging="360"/>
      </w:pPr>
      <w:rPr>
        <w:rFonts w:ascii="Symbol" w:hAnsi="Symbol" w:hint="default"/>
      </w:rPr>
    </w:lvl>
    <w:lvl w:ilvl="4" w:tplc="0C090003" w:tentative="1">
      <w:start w:val="1"/>
      <w:numFmt w:val="bullet"/>
      <w:lvlText w:val="o"/>
      <w:lvlJc w:val="left"/>
      <w:pPr>
        <w:ind w:left="2959" w:hanging="360"/>
      </w:pPr>
      <w:rPr>
        <w:rFonts w:ascii="Courier New" w:hAnsi="Courier New" w:cs="Courier New" w:hint="default"/>
      </w:rPr>
    </w:lvl>
    <w:lvl w:ilvl="5" w:tplc="0C090005" w:tentative="1">
      <w:start w:val="1"/>
      <w:numFmt w:val="bullet"/>
      <w:lvlText w:val=""/>
      <w:lvlJc w:val="left"/>
      <w:pPr>
        <w:ind w:left="3679" w:hanging="360"/>
      </w:pPr>
      <w:rPr>
        <w:rFonts w:ascii="Wingdings" w:hAnsi="Wingdings" w:hint="default"/>
      </w:rPr>
    </w:lvl>
    <w:lvl w:ilvl="6" w:tplc="0C090001" w:tentative="1">
      <w:start w:val="1"/>
      <w:numFmt w:val="bullet"/>
      <w:lvlText w:val=""/>
      <w:lvlJc w:val="left"/>
      <w:pPr>
        <w:ind w:left="4399" w:hanging="360"/>
      </w:pPr>
      <w:rPr>
        <w:rFonts w:ascii="Symbol" w:hAnsi="Symbol" w:hint="default"/>
      </w:rPr>
    </w:lvl>
    <w:lvl w:ilvl="7" w:tplc="0C090003" w:tentative="1">
      <w:start w:val="1"/>
      <w:numFmt w:val="bullet"/>
      <w:lvlText w:val="o"/>
      <w:lvlJc w:val="left"/>
      <w:pPr>
        <w:ind w:left="5119" w:hanging="360"/>
      </w:pPr>
      <w:rPr>
        <w:rFonts w:ascii="Courier New" w:hAnsi="Courier New" w:cs="Courier New" w:hint="default"/>
      </w:rPr>
    </w:lvl>
    <w:lvl w:ilvl="8" w:tplc="0C090005" w:tentative="1">
      <w:start w:val="1"/>
      <w:numFmt w:val="bullet"/>
      <w:lvlText w:val=""/>
      <w:lvlJc w:val="left"/>
      <w:pPr>
        <w:ind w:left="5839" w:hanging="360"/>
      </w:pPr>
      <w:rPr>
        <w:rFonts w:ascii="Wingdings" w:hAnsi="Wingdings" w:hint="default"/>
      </w:rPr>
    </w:lvl>
  </w:abstractNum>
  <w:abstractNum w:abstractNumId="12" w15:restartNumberingAfterBreak="0">
    <w:nsid w:val="29711804"/>
    <w:multiLevelType w:val="hybridMultilevel"/>
    <w:tmpl w:val="7BA6239E"/>
    <w:lvl w:ilvl="0" w:tplc="B62894F2">
      <w:start w:val="7"/>
      <w:numFmt w:val="decimal"/>
      <w:lvlText w:val="%1."/>
      <w:lvlJc w:val="left"/>
      <w:pPr>
        <w:ind w:left="725" w:hanging="600"/>
      </w:pPr>
      <w:rPr>
        <w:rFonts w:hint="default"/>
      </w:rPr>
    </w:lvl>
    <w:lvl w:ilvl="1" w:tplc="0C090019">
      <w:start w:val="1"/>
      <w:numFmt w:val="lowerLetter"/>
      <w:lvlText w:val="%2."/>
      <w:lvlJc w:val="left"/>
      <w:pPr>
        <w:ind w:left="1205" w:hanging="360"/>
      </w:pPr>
    </w:lvl>
    <w:lvl w:ilvl="2" w:tplc="0C09001B" w:tentative="1">
      <w:start w:val="1"/>
      <w:numFmt w:val="lowerRoman"/>
      <w:lvlText w:val="%3."/>
      <w:lvlJc w:val="right"/>
      <w:pPr>
        <w:ind w:left="1925" w:hanging="180"/>
      </w:pPr>
    </w:lvl>
    <w:lvl w:ilvl="3" w:tplc="0C09000F" w:tentative="1">
      <w:start w:val="1"/>
      <w:numFmt w:val="decimal"/>
      <w:lvlText w:val="%4."/>
      <w:lvlJc w:val="left"/>
      <w:pPr>
        <w:ind w:left="2645" w:hanging="360"/>
      </w:pPr>
    </w:lvl>
    <w:lvl w:ilvl="4" w:tplc="0C090019" w:tentative="1">
      <w:start w:val="1"/>
      <w:numFmt w:val="lowerLetter"/>
      <w:lvlText w:val="%5."/>
      <w:lvlJc w:val="left"/>
      <w:pPr>
        <w:ind w:left="3365" w:hanging="360"/>
      </w:pPr>
    </w:lvl>
    <w:lvl w:ilvl="5" w:tplc="0C09001B" w:tentative="1">
      <w:start w:val="1"/>
      <w:numFmt w:val="lowerRoman"/>
      <w:lvlText w:val="%6."/>
      <w:lvlJc w:val="right"/>
      <w:pPr>
        <w:ind w:left="4085" w:hanging="180"/>
      </w:pPr>
    </w:lvl>
    <w:lvl w:ilvl="6" w:tplc="0C09000F" w:tentative="1">
      <w:start w:val="1"/>
      <w:numFmt w:val="decimal"/>
      <w:lvlText w:val="%7."/>
      <w:lvlJc w:val="left"/>
      <w:pPr>
        <w:ind w:left="4805" w:hanging="360"/>
      </w:pPr>
    </w:lvl>
    <w:lvl w:ilvl="7" w:tplc="0C090019" w:tentative="1">
      <w:start w:val="1"/>
      <w:numFmt w:val="lowerLetter"/>
      <w:lvlText w:val="%8."/>
      <w:lvlJc w:val="left"/>
      <w:pPr>
        <w:ind w:left="5525" w:hanging="360"/>
      </w:pPr>
    </w:lvl>
    <w:lvl w:ilvl="8" w:tplc="0C09001B" w:tentative="1">
      <w:start w:val="1"/>
      <w:numFmt w:val="lowerRoman"/>
      <w:lvlText w:val="%9."/>
      <w:lvlJc w:val="right"/>
      <w:pPr>
        <w:ind w:left="6245" w:hanging="180"/>
      </w:pPr>
    </w:lvl>
  </w:abstractNum>
  <w:abstractNum w:abstractNumId="13" w15:restartNumberingAfterBreak="0">
    <w:nsid w:val="2A925A03"/>
    <w:multiLevelType w:val="hybridMultilevel"/>
    <w:tmpl w:val="BA108604"/>
    <w:lvl w:ilvl="0" w:tplc="04090005">
      <w:start w:val="1"/>
      <w:numFmt w:val="bullet"/>
      <w:lvlText w:val=""/>
      <w:lvlJc w:val="left"/>
      <w:pPr>
        <w:ind w:left="812" w:hanging="360"/>
      </w:pPr>
      <w:rPr>
        <w:rFonts w:ascii="Wingdings" w:hAnsi="Wingdings" w:hint="default"/>
        <w:b w:val="0"/>
        <w:bCs/>
        <w:i w:val="0"/>
        <w:iCs/>
        <w:u w:val="none"/>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4" w15:restartNumberingAfterBreak="0">
    <w:nsid w:val="2FEB1715"/>
    <w:multiLevelType w:val="hybridMultilevel"/>
    <w:tmpl w:val="7E8C64E4"/>
    <w:lvl w:ilvl="0" w:tplc="04090005">
      <w:start w:val="1"/>
      <w:numFmt w:val="bullet"/>
      <w:lvlText w:val=""/>
      <w:lvlJc w:val="left"/>
      <w:pPr>
        <w:ind w:left="812" w:hanging="360"/>
      </w:pPr>
      <w:rPr>
        <w:rFonts w:ascii="Wingdings" w:hAnsi="Wingdings" w:hint="default"/>
        <w:b w:val="0"/>
        <w:bCs/>
        <w:i w:val="0"/>
        <w:iCs/>
        <w:u w:val="none"/>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5" w15:restartNumberingAfterBreak="0">
    <w:nsid w:val="3411283C"/>
    <w:multiLevelType w:val="hybridMultilevel"/>
    <w:tmpl w:val="5BF43A18"/>
    <w:lvl w:ilvl="0" w:tplc="1856EA96">
      <w:start w:val="1"/>
      <w:numFmt w:val="decimal"/>
      <w:lvlText w:val="%1."/>
      <w:lvlJc w:val="left"/>
      <w:pPr>
        <w:ind w:left="767" w:hanging="360"/>
      </w:pPr>
      <w:rPr>
        <w:i w:val="0"/>
        <w:iCs/>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16" w15:restartNumberingAfterBreak="0">
    <w:nsid w:val="367D0918"/>
    <w:multiLevelType w:val="hybridMultilevel"/>
    <w:tmpl w:val="C0B0B5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0747CB"/>
    <w:multiLevelType w:val="hybridMultilevel"/>
    <w:tmpl w:val="F0544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CA3E40"/>
    <w:multiLevelType w:val="hybridMultilevel"/>
    <w:tmpl w:val="C7AC8F58"/>
    <w:lvl w:ilvl="0" w:tplc="04090005">
      <w:start w:val="1"/>
      <w:numFmt w:val="bullet"/>
      <w:lvlText w:val=""/>
      <w:lvlJc w:val="left"/>
      <w:pPr>
        <w:ind w:left="812" w:hanging="360"/>
      </w:pPr>
      <w:rPr>
        <w:rFonts w:ascii="Wingdings" w:hAnsi="Wingdings" w:hint="default"/>
        <w:b w:val="0"/>
        <w:bCs/>
        <w:i w:val="0"/>
        <w:iCs/>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9" w15:restartNumberingAfterBreak="0">
    <w:nsid w:val="4060689E"/>
    <w:multiLevelType w:val="hybridMultilevel"/>
    <w:tmpl w:val="A9C0D7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F4FD3"/>
    <w:multiLevelType w:val="multilevel"/>
    <w:tmpl w:val="FC502F22"/>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D340F3"/>
    <w:multiLevelType w:val="hybridMultilevel"/>
    <w:tmpl w:val="F7261156"/>
    <w:lvl w:ilvl="0" w:tplc="0C090005">
      <w:start w:val="1"/>
      <w:numFmt w:val="bullet"/>
      <w:lvlText w:val=""/>
      <w:lvlJc w:val="left"/>
      <w:pPr>
        <w:ind w:left="439" w:hanging="360"/>
      </w:pPr>
      <w:rPr>
        <w:rFonts w:ascii="Wingdings" w:hAnsi="Wingdings" w:hint="default"/>
      </w:rPr>
    </w:lvl>
    <w:lvl w:ilvl="1" w:tplc="0C090003" w:tentative="1">
      <w:start w:val="1"/>
      <w:numFmt w:val="bullet"/>
      <w:lvlText w:val="o"/>
      <w:lvlJc w:val="left"/>
      <w:pPr>
        <w:ind w:left="1159" w:hanging="360"/>
      </w:pPr>
      <w:rPr>
        <w:rFonts w:ascii="Courier New" w:hAnsi="Courier New" w:cs="Courier New" w:hint="default"/>
      </w:rPr>
    </w:lvl>
    <w:lvl w:ilvl="2" w:tplc="0C090005" w:tentative="1">
      <w:start w:val="1"/>
      <w:numFmt w:val="bullet"/>
      <w:lvlText w:val=""/>
      <w:lvlJc w:val="left"/>
      <w:pPr>
        <w:ind w:left="1879" w:hanging="360"/>
      </w:pPr>
      <w:rPr>
        <w:rFonts w:ascii="Wingdings" w:hAnsi="Wingdings" w:hint="default"/>
      </w:rPr>
    </w:lvl>
    <w:lvl w:ilvl="3" w:tplc="0C090001" w:tentative="1">
      <w:start w:val="1"/>
      <w:numFmt w:val="bullet"/>
      <w:lvlText w:val=""/>
      <w:lvlJc w:val="left"/>
      <w:pPr>
        <w:ind w:left="2599" w:hanging="360"/>
      </w:pPr>
      <w:rPr>
        <w:rFonts w:ascii="Symbol" w:hAnsi="Symbol" w:hint="default"/>
      </w:rPr>
    </w:lvl>
    <w:lvl w:ilvl="4" w:tplc="0C090003" w:tentative="1">
      <w:start w:val="1"/>
      <w:numFmt w:val="bullet"/>
      <w:lvlText w:val="o"/>
      <w:lvlJc w:val="left"/>
      <w:pPr>
        <w:ind w:left="3319" w:hanging="360"/>
      </w:pPr>
      <w:rPr>
        <w:rFonts w:ascii="Courier New" w:hAnsi="Courier New" w:cs="Courier New" w:hint="default"/>
      </w:rPr>
    </w:lvl>
    <w:lvl w:ilvl="5" w:tplc="0C090005" w:tentative="1">
      <w:start w:val="1"/>
      <w:numFmt w:val="bullet"/>
      <w:lvlText w:val=""/>
      <w:lvlJc w:val="left"/>
      <w:pPr>
        <w:ind w:left="4039" w:hanging="360"/>
      </w:pPr>
      <w:rPr>
        <w:rFonts w:ascii="Wingdings" w:hAnsi="Wingdings" w:hint="default"/>
      </w:rPr>
    </w:lvl>
    <w:lvl w:ilvl="6" w:tplc="0C090001" w:tentative="1">
      <w:start w:val="1"/>
      <w:numFmt w:val="bullet"/>
      <w:lvlText w:val=""/>
      <w:lvlJc w:val="left"/>
      <w:pPr>
        <w:ind w:left="4759" w:hanging="360"/>
      </w:pPr>
      <w:rPr>
        <w:rFonts w:ascii="Symbol" w:hAnsi="Symbol" w:hint="default"/>
      </w:rPr>
    </w:lvl>
    <w:lvl w:ilvl="7" w:tplc="0C090003" w:tentative="1">
      <w:start w:val="1"/>
      <w:numFmt w:val="bullet"/>
      <w:lvlText w:val="o"/>
      <w:lvlJc w:val="left"/>
      <w:pPr>
        <w:ind w:left="5479" w:hanging="360"/>
      </w:pPr>
      <w:rPr>
        <w:rFonts w:ascii="Courier New" w:hAnsi="Courier New" w:cs="Courier New" w:hint="default"/>
      </w:rPr>
    </w:lvl>
    <w:lvl w:ilvl="8" w:tplc="0C090005" w:tentative="1">
      <w:start w:val="1"/>
      <w:numFmt w:val="bullet"/>
      <w:lvlText w:val=""/>
      <w:lvlJc w:val="left"/>
      <w:pPr>
        <w:ind w:left="6199" w:hanging="360"/>
      </w:pPr>
      <w:rPr>
        <w:rFonts w:ascii="Wingdings" w:hAnsi="Wingdings" w:hint="default"/>
      </w:rPr>
    </w:lvl>
  </w:abstractNum>
  <w:abstractNum w:abstractNumId="22" w15:restartNumberingAfterBreak="0">
    <w:nsid w:val="4CC85F13"/>
    <w:multiLevelType w:val="hybridMultilevel"/>
    <w:tmpl w:val="57C0D2D6"/>
    <w:lvl w:ilvl="0" w:tplc="0C090005">
      <w:start w:val="1"/>
      <w:numFmt w:val="bullet"/>
      <w:lvlText w:val=""/>
      <w:lvlJc w:val="left"/>
      <w:pPr>
        <w:ind w:left="79" w:hanging="360"/>
      </w:pPr>
      <w:rPr>
        <w:rFonts w:ascii="Wingdings" w:hAnsi="Wingdings" w:hint="default"/>
      </w:rPr>
    </w:lvl>
    <w:lvl w:ilvl="1" w:tplc="0C090003" w:tentative="1">
      <w:start w:val="1"/>
      <w:numFmt w:val="bullet"/>
      <w:lvlText w:val="o"/>
      <w:lvlJc w:val="left"/>
      <w:pPr>
        <w:ind w:left="799" w:hanging="360"/>
      </w:pPr>
      <w:rPr>
        <w:rFonts w:ascii="Courier New" w:hAnsi="Courier New" w:cs="Courier New" w:hint="default"/>
      </w:rPr>
    </w:lvl>
    <w:lvl w:ilvl="2" w:tplc="0C090005" w:tentative="1">
      <w:start w:val="1"/>
      <w:numFmt w:val="bullet"/>
      <w:lvlText w:val=""/>
      <w:lvlJc w:val="left"/>
      <w:pPr>
        <w:ind w:left="1519" w:hanging="360"/>
      </w:pPr>
      <w:rPr>
        <w:rFonts w:ascii="Wingdings" w:hAnsi="Wingdings" w:hint="default"/>
      </w:rPr>
    </w:lvl>
    <w:lvl w:ilvl="3" w:tplc="0C090001" w:tentative="1">
      <w:start w:val="1"/>
      <w:numFmt w:val="bullet"/>
      <w:lvlText w:val=""/>
      <w:lvlJc w:val="left"/>
      <w:pPr>
        <w:ind w:left="2239" w:hanging="360"/>
      </w:pPr>
      <w:rPr>
        <w:rFonts w:ascii="Symbol" w:hAnsi="Symbol" w:hint="default"/>
      </w:rPr>
    </w:lvl>
    <w:lvl w:ilvl="4" w:tplc="0C090003" w:tentative="1">
      <w:start w:val="1"/>
      <w:numFmt w:val="bullet"/>
      <w:lvlText w:val="o"/>
      <w:lvlJc w:val="left"/>
      <w:pPr>
        <w:ind w:left="2959" w:hanging="360"/>
      </w:pPr>
      <w:rPr>
        <w:rFonts w:ascii="Courier New" w:hAnsi="Courier New" w:cs="Courier New" w:hint="default"/>
      </w:rPr>
    </w:lvl>
    <w:lvl w:ilvl="5" w:tplc="0C090005" w:tentative="1">
      <w:start w:val="1"/>
      <w:numFmt w:val="bullet"/>
      <w:lvlText w:val=""/>
      <w:lvlJc w:val="left"/>
      <w:pPr>
        <w:ind w:left="3679" w:hanging="360"/>
      </w:pPr>
      <w:rPr>
        <w:rFonts w:ascii="Wingdings" w:hAnsi="Wingdings" w:hint="default"/>
      </w:rPr>
    </w:lvl>
    <w:lvl w:ilvl="6" w:tplc="0C090001" w:tentative="1">
      <w:start w:val="1"/>
      <w:numFmt w:val="bullet"/>
      <w:lvlText w:val=""/>
      <w:lvlJc w:val="left"/>
      <w:pPr>
        <w:ind w:left="4399" w:hanging="360"/>
      </w:pPr>
      <w:rPr>
        <w:rFonts w:ascii="Symbol" w:hAnsi="Symbol" w:hint="default"/>
      </w:rPr>
    </w:lvl>
    <w:lvl w:ilvl="7" w:tplc="0C090003" w:tentative="1">
      <w:start w:val="1"/>
      <w:numFmt w:val="bullet"/>
      <w:lvlText w:val="o"/>
      <w:lvlJc w:val="left"/>
      <w:pPr>
        <w:ind w:left="5119" w:hanging="360"/>
      </w:pPr>
      <w:rPr>
        <w:rFonts w:ascii="Courier New" w:hAnsi="Courier New" w:cs="Courier New" w:hint="default"/>
      </w:rPr>
    </w:lvl>
    <w:lvl w:ilvl="8" w:tplc="0C090005" w:tentative="1">
      <w:start w:val="1"/>
      <w:numFmt w:val="bullet"/>
      <w:lvlText w:val=""/>
      <w:lvlJc w:val="left"/>
      <w:pPr>
        <w:ind w:left="5839" w:hanging="360"/>
      </w:pPr>
      <w:rPr>
        <w:rFonts w:ascii="Wingdings" w:hAnsi="Wingdings" w:hint="default"/>
      </w:rPr>
    </w:lvl>
  </w:abstractNum>
  <w:abstractNum w:abstractNumId="23" w15:restartNumberingAfterBreak="0">
    <w:nsid w:val="4D237A6B"/>
    <w:multiLevelType w:val="hybridMultilevel"/>
    <w:tmpl w:val="3D86C602"/>
    <w:lvl w:ilvl="0" w:tplc="04090005">
      <w:start w:val="1"/>
      <w:numFmt w:val="bullet"/>
      <w:lvlText w:val=""/>
      <w:lvlJc w:val="left"/>
      <w:pPr>
        <w:ind w:left="767" w:hanging="360"/>
      </w:pPr>
      <w:rPr>
        <w:rFonts w:ascii="Wingdings" w:hAnsi="Wingdings" w:hint="default"/>
        <w:i w:val="0"/>
        <w:iCs/>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24" w15:restartNumberingAfterBreak="0">
    <w:nsid w:val="4DB552DF"/>
    <w:multiLevelType w:val="hybridMultilevel"/>
    <w:tmpl w:val="4030E9AC"/>
    <w:lvl w:ilvl="0" w:tplc="0C090005">
      <w:start w:val="1"/>
      <w:numFmt w:val="bullet"/>
      <w:lvlText w:val=""/>
      <w:lvlJc w:val="left"/>
      <w:pPr>
        <w:ind w:left="79" w:hanging="360"/>
      </w:pPr>
      <w:rPr>
        <w:rFonts w:ascii="Wingdings" w:hAnsi="Wingdings" w:hint="default"/>
      </w:rPr>
    </w:lvl>
    <w:lvl w:ilvl="1" w:tplc="0C090003" w:tentative="1">
      <w:start w:val="1"/>
      <w:numFmt w:val="bullet"/>
      <w:lvlText w:val="o"/>
      <w:lvlJc w:val="left"/>
      <w:pPr>
        <w:ind w:left="799" w:hanging="360"/>
      </w:pPr>
      <w:rPr>
        <w:rFonts w:ascii="Courier New" w:hAnsi="Courier New" w:cs="Courier New" w:hint="default"/>
      </w:rPr>
    </w:lvl>
    <w:lvl w:ilvl="2" w:tplc="0C090005" w:tentative="1">
      <w:start w:val="1"/>
      <w:numFmt w:val="bullet"/>
      <w:lvlText w:val=""/>
      <w:lvlJc w:val="left"/>
      <w:pPr>
        <w:ind w:left="1519" w:hanging="360"/>
      </w:pPr>
      <w:rPr>
        <w:rFonts w:ascii="Wingdings" w:hAnsi="Wingdings" w:hint="default"/>
      </w:rPr>
    </w:lvl>
    <w:lvl w:ilvl="3" w:tplc="0C090001" w:tentative="1">
      <w:start w:val="1"/>
      <w:numFmt w:val="bullet"/>
      <w:lvlText w:val=""/>
      <w:lvlJc w:val="left"/>
      <w:pPr>
        <w:ind w:left="2239" w:hanging="360"/>
      </w:pPr>
      <w:rPr>
        <w:rFonts w:ascii="Symbol" w:hAnsi="Symbol" w:hint="default"/>
      </w:rPr>
    </w:lvl>
    <w:lvl w:ilvl="4" w:tplc="0C090003" w:tentative="1">
      <w:start w:val="1"/>
      <w:numFmt w:val="bullet"/>
      <w:lvlText w:val="o"/>
      <w:lvlJc w:val="left"/>
      <w:pPr>
        <w:ind w:left="2959" w:hanging="360"/>
      </w:pPr>
      <w:rPr>
        <w:rFonts w:ascii="Courier New" w:hAnsi="Courier New" w:cs="Courier New" w:hint="default"/>
      </w:rPr>
    </w:lvl>
    <w:lvl w:ilvl="5" w:tplc="0C090005" w:tentative="1">
      <w:start w:val="1"/>
      <w:numFmt w:val="bullet"/>
      <w:lvlText w:val=""/>
      <w:lvlJc w:val="left"/>
      <w:pPr>
        <w:ind w:left="3679" w:hanging="360"/>
      </w:pPr>
      <w:rPr>
        <w:rFonts w:ascii="Wingdings" w:hAnsi="Wingdings" w:hint="default"/>
      </w:rPr>
    </w:lvl>
    <w:lvl w:ilvl="6" w:tplc="0C090001" w:tentative="1">
      <w:start w:val="1"/>
      <w:numFmt w:val="bullet"/>
      <w:lvlText w:val=""/>
      <w:lvlJc w:val="left"/>
      <w:pPr>
        <w:ind w:left="4399" w:hanging="360"/>
      </w:pPr>
      <w:rPr>
        <w:rFonts w:ascii="Symbol" w:hAnsi="Symbol" w:hint="default"/>
      </w:rPr>
    </w:lvl>
    <w:lvl w:ilvl="7" w:tplc="0C090003" w:tentative="1">
      <w:start w:val="1"/>
      <w:numFmt w:val="bullet"/>
      <w:lvlText w:val="o"/>
      <w:lvlJc w:val="left"/>
      <w:pPr>
        <w:ind w:left="5119" w:hanging="360"/>
      </w:pPr>
      <w:rPr>
        <w:rFonts w:ascii="Courier New" w:hAnsi="Courier New" w:cs="Courier New" w:hint="default"/>
      </w:rPr>
    </w:lvl>
    <w:lvl w:ilvl="8" w:tplc="0C090005" w:tentative="1">
      <w:start w:val="1"/>
      <w:numFmt w:val="bullet"/>
      <w:lvlText w:val=""/>
      <w:lvlJc w:val="left"/>
      <w:pPr>
        <w:ind w:left="5839" w:hanging="360"/>
      </w:pPr>
      <w:rPr>
        <w:rFonts w:ascii="Wingdings" w:hAnsi="Wingdings" w:hint="default"/>
      </w:rPr>
    </w:lvl>
  </w:abstractNum>
  <w:abstractNum w:abstractNumId="25" w15:restartNumberingAfterBreak="0">
    <w:nsid w:val="50FE7942"/>
    <w:multiLevelType w:val="hybridMultilevel"/>
    <w:tmpl w:val="7B5299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F867E8"/>
    <w:multiLevelType w:val="hybridMultilevel"/>
    <w:tmpl w:val="6C5EF2D2"/>
    <w:lvl w:ilvl="0" w:tplc="04090005">
      <w:start w:val="1"/>
      <w:numFmt w:val="bullet"/>
      <w:lvlText w:val=""/>
      <w:lvlJc w:val="left"/>
      <w:pPr>
        <w:ind w:left="1172" w:hanging="360"/>
      </w:pPr>
      <w:rPr>
        <w:rFonts w:ascii="Wingdings" w:hAnsi="Wingdings" w:hint="default"/>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abstractNum w:abstractNumId="27" w15:restartNumberingAfterBreak="0">
    <w:nsid w:val="59C5164B"/>
    <w:multiLevelType w:val="multilevel"/>
    <w:tmpl w:val="BE08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11885"/>
    <w:multiLevelType w:val="hybridMultilevel"/>
    <w:tmpl w:val="A778204C"/>
    <w:lvl w:ilvl="0" w:tplc="58205000">
      <w:start w:val="1"/>
      <w:numFmt w:val="decimal"/>
      <w:lvlText w:val="%1."/>
      <w:lvlJc w:val="left"/>
      <w:pPr>
        <w:ind w:left="-281" w:hanging="360"/>
      </w:pPr>
      <w:rPr>
        <w:rFonts w:hint="default"/>
      </w:rPr>
    </w:lvl>
    <w:lvl w:ilvl="1" w:tplc="0C090019" w:tentative="1">
      <w:start w:val="1"/>
      <w:numFmt w:val="lowerLetter"/>
      <w:lvlText w:val="%2."/>
      <w:lvlJc w:val="left"/>
      <w:pPr>
        <w:ind w:left="439" w:hanging="360"/>
      </w:pPr>
    </w:lvl>
    <w:lvl w:ilvl="2" w:tplc="0C09001B" w:tentative="1">
      <w:start w:val="1"/>
      <w:numFmt w:val="lowerRoman"/>
      <w:lvlText w:val="%3."/>
      <w:lvlJc w:val="right"/>
      <w:pPr>
        <w:ind w:left="1159" w:hanging="180"/>
      </w:pPr>
    </w:lvl>
    <w:lvl w:ilvl="3" w:tplc="0C09000F" w:tentative="1">
      <w:start w:val="1"/>
      <w:numFmt w:val="decimal"/>
      <w:lvlText w:val="%4."/>
      <w:lvlJc w:val="left"/>
      <w:pPr>
        <w:ind w:left="1879" w:hanging="360"/>
      </w:pPr>
    </w:lvl>
    <w:lvl w:ilvl="4" w:tplc="0C090019" w:tentative="1">
      <w:start w:val="1"/>
      <w:numFmt w:val="lowerLetter"/>
      <w:lvlText w:val="%5."/>
      <w:lvlJc w:val="left"/>
      <w:pPr>
        <w:ind w:left="2599" w:hanging="360"/>
      </w:pPr>
    </w:lvl>
    <w:lvl w:ilvl="5" w:tplc="0C09001B" w:tentative="1">
      <w:start w:val="1"/>
      <w:numFmt w:val="lowerRoman"/>
      <w:lvlText w:val="%6."/>
      <w:lvlJc w:val="right"/>
      <w:pPr>
        <w:ind w:left="3319" w:hanging="180"/>
      </w:pPr>
    </w:lvl>
    <w:lvl w:ilvl="6" w:tplc="0C09000F" w:tentative="1">
      <w:start w:val="1"/>
      <w:numFmt w:val="decimal"/>
      <w:lvlText w:val="%7."/>
      <w:lvlJc w:val="left"/>
      <w:pPr>
        <w:ind w:left="4039" w:hanging="360"/>
      </w:pPr>
    </w:lvl>
    <w:lvl w:ilvl="7" w:tplc="0C090019" w:tentative="1">
      <w:start w:val="1"/>
      <w:numFmt w:val="lowerLetter"/>
      <w:lvlText w:val="%8."/>
      <w:lvlJc w:val="left"/>
      <w:pPr>
        <w:ind w:left="4759" w:hanging="360"/>
      </w:pPr>
    </w:lvl>
    <w:lvl w:ilvl="8" w:tplc="0C09001B" w:tentative="1">
      <w:start w:val="1"/>
      <w:numFmt w:val="lowerRoman"/>
      <w:lvlText w:val="%9."/>
      <w:lvlJc w:val="right"/>
      <w:pPr>
        <w:ind w:left="5479" w:hanging="180"/>
      </w:pPr>
    </w:lvl>
  </w:abstractNum>
  <w:abstractNum w:abstractNumId="29" w15:restartNumberingAfterBreak="0">
    <w:nsid w:val="65D73176"/>
    <w:multiLevelType w:val="hybridMultilevel"/>
    <w:tmpl w:val="8FB201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3C3266"/>
    <w:multiLevelType w:val="hybridMultilevel"/>
    <w:tmpl w:val="5B4E44E4"/>
    <w:lvl w:ilvl="0" w:tplc="04090005">
      <w:start w:val="1"/>
      <w:numFmt w:val="bullet"/>
      <w:lvlText w:val=""/>
      <w:lvlJc w:val="left"/>
      <w:pPr>
        <w:ind w:left="767" w:hanging="360"/>
      </w:pPr>
      <w:rPr>
        <w:rFonts w:ascii="Wingdings" w:hAnsi="Wingdings" w:hint="default"/>
        <w:i w:val="0"/>
        <w:iCs/>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31" w15:restartNumberingAfterBreak="0">
    <w:nsid w:val="6F944202"/>
    <w:multiLevelType w:val="hybridMultilevel"/>
    <w:tmpl w:val="75BE8A92"/>
    <w:lvl w:ilvl="0" w:tplc="B62894F2">
      <w:start w:val="7"/>
      <w:numFmt w:val="decimal"/>
      <w:lvlText w:val="%1."/>
      <w:lvlJc w:val="left"/>
      <w:pPr>
        <w:ind w:left="725" w:hanging="600"/>
      </w:pPr>
      <w:rPr>
        <w:rFonts w:hint="default"/>
      </w:rPr>
    </w:lvl>
    <w:lvl w:ilvl="1" w:tplc="0C090019">
      <w:start w:val="1"/>
      <w:numFmt w:val="lowerLetter"/>
      <w:lvlText w:val="%2."/>
      <w:lvlJc w:val="left"/>
      <w:pPr>
        <w:ind w:left="1205" w:hanging="360"/>
      </w:pPr>
    </w:lvl>
    <w:lvl w:ilvl="2" w:tplc="0C09001B" w:tentative="1">
      <w:start w:val="1"/>
      <w:numFmt w:val="lowerRoman"/>
      <w:lvlText w:val="%3."/>
      <w:lvlJc w:val="right"/>
      <w:pPr>
        <w:ind w:left="1925" w:hanging="180"/>
      </w:pPr>
    </w:lvl>
    <w:lvl w:ilvl="3" w:tplc="0C09000F" w:tentative="1">
      <w:start w:val="1"/>
      <w:numFmt w:val="decimal"/>
      <w:lvlText w:val="%4."/>
      <w:lvlJc w:val="left"/>
      <w:pPr>
        <w:ind w:left="2645" w:hanging="360"/>
      </w:pPr>
    </w:lvl>
    <w:lvl w:ilvl="4" w:tplc="0C090019" w:tentative="1">
      <w:start w:val="1"/>
      <w:numFmt w:val="lowerLetter"/>
      <w:lvlText w:val="%5."/>
      <w:lvlJc w:val="left"/>
      <w:pPr>
        <w:ind w:left="3365" w:hanging="360"/>
      </w:pPr>
    </w:lvl>
    <w:lvl w:ilvl="5" w:tplc="0C09001B" w:tentative="1">
      <w:start w:val="1"/>
      <w:numFmt w:val="lowerRoman"/>
      <w:lvlText w:val="%6."/>
      <w:lvlJc w:val="right"/>
      <w:pPr>
        <w:ind w:left="4085" w:hanging="180"/>
      </w:pPr>
    </w:lvl>
    <w:lvl w:ilvl="6" w:tplc="0C09000F" w:tentative="1">
      <w:start w:val="1"/>
      <w:numFmt w:val="decimal"/>
      <w:lvlText w:val="%7."/>
      <w:lvlJc w:val="left"/>
      <w:pPr>
        <w:ind w:left="4805" w:hanging="360"/>
      </w:pPr>
    </w:lvl>
    <w:lvl w:ilvl="7" w:tplc="0C090019" w:tentative="1">
      <w:start w:val="1"/>
      <w:numFmt w:val="lowerLetter"/>
      <w:lvlText w:val="%8."/>
      <w:lvlJc w:val="left"/>
      <w:pPr>
        <w:ind w:left="5525" w:hanging="360"/>
      </w:pPr>
    </w:lvl>
    <w:lvl w:ilvl="8" w:tplc="0C09001B" w:tentative="1">
      <w:start w:val="1"/>
      <w:numFmt w:val="lowerRoman"/>
      <w:lvlText w:val="%9."/>
      <w:lvlJc w:val="right"/>
      <w:pPr>
        <w:ind w:left="6245" w:hanging="180"/>
      </w:pPr>
    </w:lvl>
  </w:abstractNum>
  <w:abstractNum w:abstractNumId="32" w15:restartNumberingAfterBreak="0">
    <w:nsid w:val="77444B91"/>
    <w:multiLevelType w:val="multilevel"/>
    <w:tmpl w:val="8E4A59D6"/>
    <w:name w:val="StandardBulletedList"/>
    <w:lvl w:ilvl="0">
      <w:start w:val="1"/>
      <w:numFmt w:val="bullet"/>
      <w:pStyle w:val="Bullet"/>
      <w:lvlText w:val="•"/>
      <w:lvlJc w:val="left"/>
      <w:pPr>
        <w:tabs>
          <w:tab w:val="num" w:pos="1240"/>
        </w:tabs>
        <w:ind w:left="1240" w:hanging="520"/>
      </w:pPr>
      <w:rPr>
        <w:rFonts w:ascii="Times New Roman" w:hAnsi="Times New Roman" w:cs="Times New Roman"/>
      </w:rPr>
    </w:lvl>
    <w:lvl w:ilvl="1">
      <w:start w:val="1"/>
      <w:numFmt w:val="bullet"/>
      <w:pStyle w:val="Dash"/>
      <w:lvlText w:val="–"/>
      <w:lvlJc w:val="left"/>
      <w:pPr>
        <w:tabs>
          <w:tab w:val="num" w:pos="1760"/>
        </w:tabs>
        <w:ind w:left="1760" w:hanging="520"/>
      </w:pPr>
      <w:rPr>
        <w:rFonts w:ascii="Times New Roman" w:hAnsi="Times New Roman" w:cs="Times New Roman"/>
      </w:rPr>
    </w:lvl>
    <w:lvl w:ilvl="2">
      <w:start w:val="1"/>
      <w:numFmt w:val="bullet"/>
      <w:pStyle w:val="DoubleDot"/>
      <w:lvlText w:val=":"/>
      <w:lvlJc w:val="left"/>
      <w:pPr>
        <w:tabs>
          <w:tab w:val="num" w:pos="2280"/>
        </w:tabs>
        <w:ind w:left="228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3" w15:restartNumberingAfterBreak="0">
    <w:nsid w:val="7BA71946"/>
    <w:multiLevelType w:val="hybridMultilevel"/>
    <w:tmpl w:val="9BCEB1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0"/>
  </w:num>
  <w:num w:numId="4">
    <w:abstractNumId w:val="8"/>
  </w:num>
  <w:num w:numId="5">
    <w:abstractNumId w:val="6"/>
  </w:num>
  <w:num w:numId="6">
    <w:abstractNumId w:val="7"/>
  </w:num>
  <w:num w:numId="7">
    <w:abstractNumId w:val="18"/>
  </w:num>
  <w:num w:numId="8">
    <w:abstractNumId w:val="4"/>
  </w:num>
  <w:num w:numId="9">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num>
  <w:num w:numId="12">
    <w:abstractNumId w:val="16"/>
  </w:num>
  <w:num w:numId="13">
    <w:abstractNumId w:val="11"/>
  </w:num>
  <w:num w:numId="14">
    <w:abstractNumId w:val="22"/>
  </w:num>
  <w:num w:numId="15">
    <w:abstractNumId w:val="21"/>
  </w:num>
  <w:num w:numId="16">
    <w:abstractNumId w:val="1"/>
  </w:num>
  <w:num w:numId="17">
    <w:abstractNumId w:val="9"/>
  </w:num>
  <w:num w:numId="18">
    <w:abstractNumId w:val="26"/>
  </w:num>
  <w:num w:numId="19">
    <w:abstractNumId w:val="15"/>
  </w:num>
  <w:num w:numId="20">
    <w:abstractNumId w:val="23"/>
  </w:num>
  <w:num w:numId="21">
    <w:abstractNumId w:val="30"/>
  </w:num>
  <w:num w:numId="22">
    <w:abstractNumId w:val="14"/>
  </w:num>
  <w:num w:numId="23">
    <w:abstractNumId w:val="13"/>
  </w:num>
  <w:num w:numId="24">
    <w:abstractNumId w:val="29"/>
  </w:num>
  <w:num w:numId="25">
    <w:abstractNumId w:val="25"/>
  </w:num>
  <w:num w:numId="26">
    <w:abstractNumId w:val="33"/>
  </w:num>
  <w:num w:numId="27">
    <w:abstractNumId w:val="10"/>
  </w:num>
  <w:num w:numId="28">
    <w:abstractNumId w:val="0"/>
  </w:num>
  <w:num w:numId="29">
    <w:abstractNumId w:val="17"/>
  </w:num>
  <w:num w:numId="30">
    <w:abstractNumId w:val="19"/>
  </w:num>
  <w:num w:numId="31">
    <w:abstractNumId w:val="2"/>
  </w:num>
  <w:num w:numId="32">
    <w:abstractNumId w:val="31"/>
  </w:num>
  <w:num w:numId="33">
    <w:abstractNumId w:val="27"/>
  </w:num>
  <w:num w:numId="34">
    <w:abstractNumId w:val="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4F"/>
    <w:rsid w:val="000103F6"/>
    <w:rsid w:val="000158DF"/>
    <w:rsid w:val="00026F2E"/>
    <w:rsid w:val="00047AC3"/>
    <w:rsid w:val="00051864"/>
    <w:rsid w:val="00083BAA"/>
    <w:rsid w:val="000953DC"/>
    <w:rsid w:val="00095BDA"/>
    <w:rsid w:val="000C0C5E"/>
    <w:rsid w:val="000C17F9"/>
    <w:rsid w:val="000D6648"/>
    <w:rsid w:val="000E274C"/>
    <w:rsid w:val="000F2BE0"/>
    <w:rsid w:val="0010735E"/>
    <w:rsid w:val="00130571"/>
    <w:rsid w:val="00141819"/>
    <w:rsid w:val="00175968"/>
    <w:rsid w:val="001766D6"/>
    <w:rsid w:val="00184230"/>
    <w:rsid w:val="001B3F8A"/>
    <w:rsid w:val="001C0520"/>
    <w:rsid w:val="001E76D6"/>
    <w:rsid w:val="00204FDE"/>
    <w:rsid w:val="002214C1"/>
    <w:rsid w:val="002515E6"/>
    <w:rsid w:val="00260E53"/>
    <w:rsid w:val="00275A39"/>
    <w:rsid w:val="002A72AC"/>
    <w:rsid w:val="002C0E76"/>
    <w:rsid w:val="00304E80"/>
    <w:rsid w:val="00320B6C"/>
    <w:rsid w:val="003444BE"/>
    <w:rsid w:val="00347B18"/>
    <w:rsid w:val="003936EF"/>
    <w:rsid w:val="003C615E"/>
    <w:rsid w:val="003E24DF"/>
    <w:rsid w:val="003E6F44"/>
    <w:rsid w:val="00427894"/>
    <w:rsid w:val="00443128"/>
    <w:rsid w:val="004510DF"/>
    <w:rsid w:val="00466A00"/>
    <w:rsid w:val="00484064"/>
    <w:rsid w:val="004A2B0D"/>
    <w:rsid w:val="004C275C"/>
    <w:rsid w:val="004D0FDD"/>
    <w:rsid w:val="004D1E34"/>
    <w:rsid w:val="004D6EAA"/>
    <w:rsid w:val="004E0B99"/>
    <w:rsid w:val="004E62AA"/>
    <w:rsid w:val="004E7A7B"/>
    <w:rsid w:val="004F728B"/>
    <w:rsid w:val="00511F7D"/>
    <w:rsid w:val="005223FC"/>
    <w:rsid w:val="0054048B"/>
    <w:rsid w:val="00563742"/>
    <w:rsid w:val="00564809"/>
    <w:rsid w:val="00594743"/>
    <w:rsid w:val="005979EB"/>
    <w:rsid w:val="00597E25"/>
    <w:rsid w:val="005A7F6A"/>
    <w:rsid w:val="005B512A"/>
    <w:rsid w:val="005B5E11"/>
    <w:rsid w:val="005C2210"/>
    <w:rsid w:val="005D374D"/>
    <w:rsid w:val="00615018"/>
    <w:rsid w:val="0062123A"/>
    <w:rsid w:val="0063152B"/>
    <w:rsid w:val="00646E75"/>
    <w:rsid w:val="006739EA"/>
    <w:rsid w:val="006C3F2E"/>
    <w:rsid w:val="006F2C54"/>
    <w:rsid w:val="006F6F10"/>
    <w:rsid w:val="00762D37"/>
    <w:rsid w:val="00781623"/>
    <w:rsid w:val="00783E79"/>
    <w:rsid w:val="007B5AE8"/>
    <w:rsid w:val="007C4FA8"/>
    <w:rsid w:val="007E6B18"/>
    <w:rsid w:val="007F5192"/>
    <w:rsid w:val="00815066"/>
    <w:rsid w:val="00843A69"/>
    <w:rsid w:val="00882AFC"/>
    <w:rsid w:val="0089275C"/>
    <w:rsid w:val="00897043"/>
    <w:rsid w:val="008A5395"/>
    <w:rsid w:val="008C4591"/>
    <w:rsid w:val="008C538F"/>
    <w:rsid w:val="008E4E2B"/>
    <w:rsid w:val="00913DFF"/>
    <w:rsid w:val="00940288"/>
    <w:rsid w:val="00984356"/>
    <w:rsid w:val="009949ED"/>
    <w:rsid w:val="00996E40"/>
    <w:rsid w:val="009E32B0"/>
    <w:rsid w:val="00A067CE"/>
    <w:rsid w:val="00A11A20"/>
    <w:rsid w:val="00A13442"/>
    <w:rsid w:val="00A51AB3"/>
    <w:rsid w:val="00A96CF8"/>
    <w:rsid w:val="00AB4269"/>
    <w:rsid w:val="00AB5DC6"/>
    <w:rsid w:val="00AD25DC"/>
    <w:rsid w:val="00AD4A83"/>
    <w:rsid w:val="00AF1FFB"/>
    <w:rsid w:val="00B24587"/>
    <w:rsid w:val="00B24766"/>
    <w:rsid w:val="00B43695"/>
    <w:rsid w:val="00B47533"/>
    <w:rsid w:val="00B50294"/>
    <w:rsid w:val="00B71D5E"/>
    <w:rsid w:val="00B75D92"/>
    <w:rsid w:val="00B81816"/>
    <w:rsid w:val="00B92961"/>
    <w:rsid w:val="00BA080A"/>
    <w:rsid w:val="00BB092D"/>
    <w:rsid w:val="00BD6A50"/>
    <w:rsid w:val="00BF4B0C"/>
    <w:rsid w:val="00C06FBC"/>
    <w:rsid w:val="00C3073A"/>
    <w:rsid w:val="00C3287E"/>
    <w:rsid w:val="00C65246"/>
    <w:rsid w:val="00C70786"/>
    <w:rsid w:val="00C70AE2"/>
    <w:rsid w:val="00C8222A"/>
    <w:rsid w:val="00CC46BC"/>
    <w:rsid w:val="00CC6CC5"/>
    <w:rsid w:val="00CE3FC2"/>
    <w:rsid w:val="00D2532A"/>
    <w:rsid w:val="00D3084F"/>
    <w:rsid w:val="00D45945"/>
    <w:rsid w:val="00D66593"/>
    <w:rsid w:val="00D67A54"/>
    <w:rsid w:val="00DA00F9"/>
    <w:rsid w:val="00DA1BC2"/>
    <w:rsid w:val="00DE0367"/>
    <w:rsid w:val="00E13A24"/>
    <w:rsid w:val="00E16575"/>
    <w:rsid w:val="00E27B46"/>
    <w:rsid w:val="00E32EC5"/>
    <w:rsid w:val="00E3636E"/>
    <w:rsid w:val="00E378D5"/>
    <w:rsid w:val="00E55D74"/>
    <w:rsid w:val="00E6540C"/>
    <w:rsid w:val="00E81E2A"/>
    <w:rsid w:val="00E834B7"/>
    <w:rsid w:val="00EA42C4"/>
    <w:rsid w:val="00EC1407"/>
    <w:rsid w:val="00ED0BE9"/>
    <w:rsid w:val="00EE0952"/>
    <w:rsid w:val="00EE3ACB"/>
    <w:rsid w:val="00EF1167"/>
    <w:rsid w:val="00F363A3"/>
    <w:rsid w:val="00F62997"/>
    <w:rsid w:val="00F84117"/>
    <w:rsid w:val="00FA2EEF"/>
    <w:rsid w:val="00FC1C68"/>
    <w:rsid w:val="00FC7769"/>
    <w:rsid w:val="00FD1BAA"/>
    <w:rsid w:val="00FD581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02D28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C49A0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unhideWhenUsed/>
    <w:qFormat/>
    <w:rsid w:val="00175968"/>
    <w:pPr>
      <w:keepNext/>
      <w:keepLines/>
      <w:spacing w:after="0" w:line="259" w:lineRule="auto"/>
      <w:outlineLvl w:val="2"/>
    </w:pPr>
    <w:rPr>
      <w:rFonts w:asciiTheme="majorHAnsi" w:eastAsiaTheme="majorEastAsia" w:hAnsiTheme="majorHAnsi" w:cstheme="majorBidi"/>
      <w:color w:val="826600" w:themeColor="accent1" w:themeShade="7F"/>
      <w:kern w:val="0"/>
      <w:sz w:val="24"/>
      <w:szCs w:val="24"/>
      <w:lang w:val="en-AU" w:eastAsia="en-US"/>
    </w:rPr>
  </w:style>
  <w:style w:type="paragraph" w:styleId="Heading5">
    <w:name w:val="heading 5"/>
    <w:basedOn w:val="Normal"/>
    <w:next w:val="Normal"/>
    <w:link w:val="Heading5Char"/>
    <w:uiPriority w:val="9"/>
    <w:unhideWhenUsed/>
    <w:qFormat/>
    <w:rsid w:val="00175968"/>
    <w:pPr>
      <w:keepNext/>
      <w:keepLines/>
      <w:spacing w:after="0" w:line="259" w:lineRule="auto"/>
      <w:outlineLvl w:val="4"/>
    </w:pPr>
    <w:rPr>
      <w:rFonts w:asciiTheme="majorHAnsi" w:eastAsiaTheme="majorEastAsia" w:hAnsiTheme="majorHAnsi" w:cstheme="majorBidi"/>
      <w:color w:val="C49A00" w:themeColor="accent1" w:themeShade="BF"/>
      <w:kern w:val="0"/>
      <w:sz w:val="22"/>
      <w:szCs w:val="22"/>
      <w:lang w:val="en-AU" w:eastAsia="en-US"/>
    </w:rPr>
  </w:style>
  <w:style w:type="paragraph" w:styleId="Heading6">
    <w:name w:val="heading 6"/>
    <w:basedOn w:val="Normal"/>
    <w:next w:val="Normal"/>
    <w:link w:val="Heading6Char"/>
    <w:uiPriority w:val="9"/>
    <w:semiHidden/>
    <w:unhideWhenUsed/>
    <w:qFormat/>
    <w:rsid w:val="001B3F8A"/>
    <w:pPr>
      <w:keepNext/>
      <w:keepLines/>
      <w:spacing w:after="0"/>
      <w:outlineLvl w:val="5"/>
    </w:pPr>
    <w:rPr>
      <w:rFonts w:asciiTheme="majorHAnsi" w:eastAsiaTheme="majorEastAsia" w:hAnsiTheme="majorHAnsi" w:cstheme="majorBidi"/>
      <w:color w:val="8266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C49A00"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C49A0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84F"/>
    <w:rPr>
      <w:color w:val="2998E3" w:themeColor="hyperlink"/>
      <w:u w:val="single"/>
    </w:rPr>
  </w:style>
  <w:style w:type="character" w:customStyle="1" w:styleId="UnresolvedMention">
    <w:name w:val="Unresolved Mention"/>
    <w:basedOn w:val="DefaultParagraphFont"/>
    <w:uiPriority w:val="99"/>
    <w:semiHidden/>
    <w:rsid w:val="00D3084F"/>
    <w:rPr>
      <w:color w:val="605E5C"/>
      <w:shd w:val="clear" w:color="auto" w:fill="E1DFDD"/>
    </w:rPr>
  </w:style>
  <w:style w:type="character" w:customStyle="1" w:styleId="Heading3Char">
    <w:name w:val="Heading 3 Char"/>
    <w:basedOn w:val="DefaultParagraphFont"/>
    <w:link w:val="Heading3"/>
    <w:uiPriority w:val="9"/>
    <w:rsid w:val="00175968"/>
    <w:rPr>
      <w:rFonts w:asciiTheme="majorHAnsi" w:eastAsiaTheme="majorEastAsia" w:hAnsiTheme="majorHAnsi" w:cstheme="majorBidi"/>
      <w:color w:val="826600" w:themeColor="accent1" w:themeShade="7F"/>
      <w:lang w:val="en-AU" w:eastAsia="en-US"/>
    </w:rPr>
  </w:style>
  <w:style w:type="character" w:customStyle="1" w:styleId="Heading5Char">
    <w:name w:val="Heading 5 Char"/>
    <w:basedOn w:val="DefaultParagraphFont"/>
    <w:link w:val="Heading5"/>
    <w:uiPriority w:val="9"/>
    <w:rsid w:val="00175968"/>
    <w:rPr>
      <w:rFonts w:asciiTheme="majorHAnsi" w:eastAsiaTheme="majorEastAsia" w:hAnsiTheme="majorHAnsi" w:cstheme="majorBidi"/>
      <w:color w:val="C49A00" w:themeColor="accent1" w:themeShade="BF"/>
      <w:sz w:val="22"/>
      <w:szCs w:val="22"/>
      <w:lang w:val="en-AU" w:eastAsia="en-US"/>
    </w:rPr>
  </w:style>
  <w:style w:type="character" w:customStyle="1" w:styleId="BulletChar">
    <w:name w:val="Bullet Char"/>
    <w:basedOn w:val="DefaultParagraphFont"/>
    <w:link w:val="Bullet"/>
    <w:locked/>
    <w:rsid w:val="00175968"/>
    <w:rPr>
      <w:rFonts w:ascii="Calibri" w:hAnsi="Calibri" w:cs="Calibri"/>
    </w:rPr>
  </w:style>
  <w:style w:type="paragraph" w:customStyle="1" w:styleId="Bullet">
    <w:name w:val="Bullet"/>
    <w:basedOn w:val="Normal"/>
    <w:link w:val="BulletChar"/>
    <w:rsid w:val="00175968"/>
    <w:pPr>
      <w:numPr>
        <w:numId w:val="1"/>
      </w:numPr>
      <w:spacing w:before="0" w:after="240" w:line="240" w:lineRule="auto"/>
    </w:pPr>
    <w:rPr>
      <w:rFonts w:ascii="Calibri" w:eastAsiaTheme="minorEastAsia" w:hAnsi="Calibri" w:cs="Calibri"/>
      <w:color w:val="auto"/>
      <w:kern w:val="0"/>
      <w:sz w:val="24"/>
      <w:szCs w:val="24"/>
    </w:rPr>
  </w:style>
  <w:style w:type="paragraph" w:customStyle="1" w:styleId="Dash">
    <w:name w:val="Dash"/>
    <w:basedOn w:val="Normal"/>
    <w:rsid w:val="00175968"/>
    <w:pPr>
      <w:numPr>
        <w:ilvl w:val="1"/>
        <w:numId w:val="1"/>
      </w:numPr>
      <w:spacing w:before="0" w:after="240" w:line="240" w:lineRule="auto"/>
    </w:pPr>
    <w:rPr>
      <w:color w:val="auto"/>
      <w:kern w:val="0"/>
      <w:sz w:val="22"/>
      <w:szCs w:val="22"/>
      <w:lang w:val="en-AU" w:eastAsia="en-US"/>
    </w:rPr>
  </w:style>
  <w:style w:type="paragraph" w:customStyle="1" w:styleId="DoubleDot">
    <w:name w:val="Double Dot"/>
    <w:basedOn w:val="Normal"/>
    <w:rsid w:val="00175968"/>
    <w:pPr>
      <w:numPr>
        <w:ilvl w:val="2"/>
        <w:numId w:val="1"/>
      </w:numPr>
      <w:spacing w:before="0" w:after="240" w:line="240" w:lineRule="auto"/>
    </w:pPr>
    <w:rPr>
      <w:color w:val="auto"/>
      <w:kern w:val="0"/>
      <w:sz w:val="22"/>
      <w:szCs w:val="22"/>
      <w:lang w:val="en-AU" w:eastAsia="en-US"/>
    </w:rPr>
  </w:style>
  <w:style w:type="table" w:customStyle="1" w:styleId="JobsTable">
    <w:name w:val="Jobs Table"/>
    <w:basedOn w:val="TableNormal"/>
    <w:uiPriority w:val="99"/>
    <w:rsid w:val="00175968"/>
    <w:rPr>
      <w:sz w:val="22"/>
      <w:szCs w:val="22"/>
      <w:lang w:val="en-AU" w:eastAsia="en-US"/>
    </w:rPr>
    <w:tblPr>
      <w:tblBorders>
        <w:bottom w:val="single" w:sz="4" w:space="0" w:color="1E3D6B"/>
      </w:tblBorders>
    </w:tblPr>
    <w:tblStylePr w:type="firstRow">
      <w:pPr>
        <w:jc w:val="left"/>
      </w:pPr>
      <w:rPr>
        <w:rFonts w:ascii="Calibri" w:hAnsi="Calibri"/>
        <w:b w:val="0"/>
        <w:color w:val="E5DEDB" w:themeColor="background2"/>
        <w:sz w:val="22"/>
      </w:rPr>
      <w:tblPr/>
      <w:tcPr>
        <w:shd w:val="clear" w:color="auto" w:fill="2A231F" w:themeFill="text2" w:themeFillShade="BF"/>
      </w:tcPr>
    </w:tblStylePr>
    <w:tblStylePr w:type="firstCol">
      <w:rPr>
        <w:b/>
      </w:rPr>
    </w:tblStylePr>
  </w:style>
  <w:style w:type="paragraph" w:customStyle="1" w:styleId="Boxed">
    <w:name w:val="Boxed"/>
    <w:basedOn w:val="Normal"/>
    <w:link w:val="BoxedChar"/>
    <w:qFormat/>
    <w:rsid w:val="00175968"/>
    <w:pPr>
      <w:pBdr>
        <w:top w:val="single" w:sz="4" w:space="4" w:color="39302A" w:themeColor="text2"/>
        <w:left w:val="single" w:sz="4" w:space="4" w:color="39302A" w:themeColor="text2"/>
        <w:bottom w:val="single" w:sz="4" w:space="4" w:color="39302A" w:themeColor="text2"/>
        <w:right w:val="single" w:sz="4" w:space="4" w:color="39302A" w:themeColor="text2"/>
      </w:pBdr>
      <w:shd w:val="clear" w:color="auto" w:fill="E5E9EF"/>
      <w:spacing w:before="0" w:after="200" w:line="276" w:lineRule="auto"/>
      <w:ind w:left="125" w:right="125"/>
    </w:pPr>
    <w:rPr>
      <w:color w:val="auto"/>
      <w:kern w:val="0"/>
      <w:sz w:val="22"/>
      <w:szCs w:val="22"/>
      <w:lang w:val="en-AU" w:eastAsia="en-US"/>
    </w:rPr>
  </w:style>
  <w:style w:type="character" w:customStyle="1" w:styleId="BoxedChar">
    <w:name w:val="Boxed Char"/>
    <w:basedOn w:val="DefaultParagraphFont"/>
    <w:link w:val="Boxed"/>
    <w:rsid w:val="00175968"/>
    <w:rPr>
      <w:rFonts w:eastAsiaTheme="minorHAnsi"/>
      <w:sz w:val="22"/>
      <w:szCs w:val="22"/>
      <w:shd w:val="clear" w:color="auto" w:fill="E5E9EF"/>
      <w:lang w:val="en-AU" w:eastAsia="en-US"/>
    </w:rPr>
  </w:style>
  <w:style w:type="paragraph" w:styleId="FootnoteText">
    <w:name w:val="footnote text"/>
    <w:basedOn w:val="Normal"/>
    <w:link w:val="FootnoteTextChar"/>
    <w:uiPriority w:val="99"/>
    <w:semiHidden/>
    <w:unhideWhenUsed/>
    <w:rsid w:val="00175968"/>
    <w:pPr>
      <w:spacing w:before="0" w:after="0" w:line="240" w:lineRule="auto"/>
    </w:pPr>
    <w:rPr>
      <w:color w:val="auto"/>
      <w:kern w:val="0"/>
      <w:lang w:val="en-AU" w:eastAsia="en-US"/>
    </w:rPr>
  </w:style>
  <w:style w:type="character" w:customStyle="1" w:styleId="FootnoteTextChar">
    <w:name w:val="Footnote Text Char"/>
    <w:basedOn w:val="DefaultParagraphFont"/>
    <w:link w:val="FootnoteText"/>
    <w:uiPriority w:val="99"/>
    <w:semiHidden/>
    <w:rsid w:val="00175968"/>
    <w:rPr>
      <w:rFonts w:eastAsiaTheme="minorHAnsi"/>
      <w:sz w:val="20"/>
      <w:szCs w:val="20"/>
      <w:lang w:val="en-AU" w:eastAsia="en-US"/>
    </w:rPr>
  </w:style>
  <w:style w:type="character" w:styleId="FootnoteReference">
    <w:name w:val="footnote reference"/>
    <w:basedOn w:val="DefaultParagraphFont"/>
    <w:uiPriority w:val="99"/>
    <w:semiHidden/>
    <w:unhideWhenUsed/>
    <w:rsid w:val="00175968"/>
    <w:rPr>
      <w:vertAlign w:val="superscript"/>
    </w:rPr>
  </w:style>
  <w:style w:type="paragraph" w:customStyle="1" w:styleId="OutlineNumbered1">
    <w:name w:val="Outline Numbered 1"/>
    <w:basedOn w:val="Normal"/>
    <w:link w:val="OutlineNumbered1Char"/>
    <w:rsid w:val="00175968"/>
    <w:pPr>
      <w:numPr>
        <w:numId w:val="3"/>
      </w:numPr>
      <w:spacing w:before="0" w:after="200" w:line="276" w:lineRule="auto"/>
    </w:pPr>
    <w:rPr>
      <w:b/>
      <w:color w:val="auto"/>
      <w:kern w:val="0"/>
      <w:sz w:val="22"/>
      <w:szCs w:val="22"/>
      <w:lang w:val="en-AU" w:eastAsia="en-US"/>
    </w:rPr>
  </w:style>
  <w:style w:type="paragraph" w:customStyle="1" w:styleId="OutlineNumbered2">
    <w:name w:val="Outline Numbered 2"/>
    <w:basedOn w:val="Normal"/>
    <w:rsid w:val="00175968"/>
    <w:pPr>
      <w:numPr>
        <w:ilvl w:val="1"/>
        <w:numId w:val="3"/>
      </w:numPr>
      <w:spacing w:before="0" w:after="200" w:line="276" w:lineRule="auto"/>
    </w:pPr>
    <w:rPr>
      <w:b/>
      <w:color w:val="auto"/>
      <w:kern w:val="0"/>
      <w:sz w:val="22"/>
      <w:szCs w:val="22"/>
      <w:lang w:val="en-AU" w:eastAsia="en-US"/>
    </w:rPr>
  </w:style>
  <w:style w:type="paragraph" w:customStyle="1" w:styleId="OutlineNumbered3">
    <w:name w:val="Outline Numbered 3"/>
    <w:basedOn w:val="Normal"/>
    <w:rsid w:val="00175968"/>
    <w:pPr>
      <w:numPr>
        <w:ilvl w:val="2"/>
        <w:numId w:val="3"/>
      </w:numPr>
      <w:spacing w:before="0" w:after="200" w:line="276" w:lineRule="auto"/>
    </w:pPr>
    <w:rPr>
      <w:b/>
      <w:color w:val="auto"/>
      <w:kern w:val="0"/>
      <w:sz w:val="22"/>
      <w:szCs w:val="22"/>
      <w:lang w:val="en-AU" w:eastAsia="en-US"/>
    </w:rPr>
  </w:style>
  <w:style w:type="character" w:customStyle="1" w:styleId="OutlineNumbered1Char">
    <w:name w:val="Outline Numbered 1 Char"/>
    <w:basedOn w:val="DefaultParagraphFont"/>
    <w:link w:val="OutlineNumbered1"/>
    <w:rsid w:val="00175968"/>
    <w:rPr>
      <w:rFonts w:eastAsiaTheme="minorHAnsi"/>
      <w:b/>
      <w:sz w:val="22"/>
      <w:szCs w:val="22"/>
      <w:lang w:val="en-AU" w:eastAsia="en-US"/>
    </w:rPr>
  </w:style>
  <w:style w:type="paragraph" w:styleId="ListParagraph">
    <w:name w:val="List Paragraph"/>
    <w:basedOn w:val="Normal"/>
    <w:uiPriority w:val="34"/>
    <w:qFormat/>
    <w:rsid w:val="00762D37"/>
    <w:pPr>
      <w:ind w:left="720"/>
      <w:contextualSpacing/>
    </w:pPr>
  </w:style>
  <w:style w:type="character" w:customStyle="1" w:styleId="Heading6Char">
    <w:name w:val="Heading 6 Char"/>
    <w:basedOn w:val="DefaultParagraphFont"/>
    <w:link w:val="Heading6"/>
    <w:uiPriority w:val="9"/>
    <w:semiHidden/>
    <w:rsid w:val="001B3F8A"/>
    <w:rPr>
      <w:rFonts w:asciiTheme="majorHAnsi" w:eastAsiaTheme="majorEastAsia" w:hAnsiTheme="majorHAnsi" w:cstheme="majorBidi"/>
      <w:color w:val="826600" w:themeColor="accent1" w:themeShade="7F"/>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dmin@mtaa.com.au"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mtaa.com.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mtaa.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dmin@mtaa.com.au"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mailto:franchising@employment.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mtaa.com.au" TargetMode="External"/><Relationship Id="rId30" Type="http://schemas.openxmlformats.org/officeDocument/2006/relationships/image" Target="media/image14.emf"/><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8" Type="http://schemas.openxmlformats.org/officeDocument/2006/relationships/image" Target="media/image24.jpeg"/><Relationship Id="rId13" Type="http://schemas.openxmlformats.org/officeDocument/2006/relationships/image" Target="media/image29.jpeg"/><Relationship Id="rId18" Type="http://schemas.openxmlformats.org/officeDocument/2006/relationships/image" Target="media/image34.png"/><Relationship Id="rId3" Type="http://schemas.openxmlformats.org/officeDocument/2006/relationships/image" Target="media/image19.jpeg"/><Relationship Id="rId7" Type="http://schemas.openxmlformats.org/officeDocument/2006/relationships/image" Target="media/image23.png"/><Relationship Id="rId12" Type="http://schemas.openxmlformats.org/officeDocument/2006/relationships/image" Target="media/image28.jpeg"/><Relationship Id="rId17" Type="http://schemas.openxmlformats.org/officeDocument/2006/relationships/image" Target="media/image33.jpeg"/><Relationship Id="rId2" Type="http://schemas.openxmlformats.org/officeDocument/2006/relationships/image" Target="media/image18.jpeg"/><Relationship Id="rId16" Type="http://schemas.openxmlformats.org/officeDocument/2006/relationships/image" Target="media/image32.png"/><Relationship Id="rId1" Type="http://schemas.openxmlformats.org/officeDocument/2006/relationships/image" Target="media/image17.png"/><Relationship Id="rId6" Type="http://schemas.openxmlformats.org/officeDocument/2006/relationships/image" Target="media/image22.jpeg"/><Relationship Id="rId11" Type="http://schemas.openxmlformats.org/officeDocument/2006/relationships/image" Target="media/image27.jpeg"/><Relationship Id="rId5" Type="http://schemas.openxmlformats.org/officeDocument/2006/relationships/image" Target="media/image21.jpeg"/><Relationship Id="rId15" Type="http://schemas.openxmlformats.org/officeDocument/2006/relationships/image" Target="media/image31.jpeg"/><Relationship Id="rId10" Type="http://schemas.openxmlformats.org/officeDocument/2006/relationships/image" Target="media/image26.png"/><Relationship Id="rId4" Type="http://schemas.openxmlformats.org/officeDocument/2006/relationships/image" Target="media/image20.jpeg"/><Relationship Id="rId9" Type="http://schemas.openxmlformats.org/officeDocument/2006/relationships/image" Target="media/image25.png"/><Relationship Id="rId14" Type="http://schemas.openxmlformats.org/officeDocument/2006/relationships/image" Target="media/image30.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admin@mtaa.com.au" TargetMode="External"/><Relationship Id="rId18" Type="http://schemas.openxmlformats.org/officeDocument/2006/relationships/image" Target="media/image16.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3.png"/><Relationship Id="rId2" Type="http://schemas.openxmlformats.org/officeDocument/2006/relationships/image" Target="media/image2.png"/><Relationship Id="rId16" Type="http://schemas.openxmlformats.org/officeDocument/2006/relationships/hyperlink" Target="http://www.mtaa.com.au"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hyperlink" Target="mailto:admin@mtaa.com.au" TargetMode="External"/><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hyperlink" Target="http://www.mtaa.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Bakker\AppData\Roaming\Microsoft\Templates\Bold%20logo%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9E32EFDDC242DFBD62EC287A0B1778"/>
        <w:category>
          <w:name w:val="General"/>
          <w:gallery w:val="placeholder"/>
        </w:category>
        <w:types>
          <w:type w:val="bbPlcHdr"/>
        </w:types>
        <w:behaviors>
          <w:behavior w:val="content"/>
        </w:behaviors>
        <w:guid w:val="{E905C4CC-DCF2-4D72-BB2C-481FEE1136D2}"/>
      </w:docPartPr>
      <w:docPartBody>
        <w:p w:rsidR="006023FE" w:rsidRDefault="00C02379">
          <w:pPr>
            <w:pStyle w:val="A89E32EFDDC242DFBD62EC287A0B1778"/>
          </w:pPr>
          <w:r w:rsidRPr="00615018">
            <w:rPr>
              <w:color w:val="000000" w:themeColor="text1"/>
            </w:rPr>
            <w:t>Recipient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379"/>
    <w:rsid w:val="002E2D4D"/>
    <w:rsid w:val="00403BC8"/>
    <w:rsid w:val="005E6824"/>
    <w:rsid w:val="006023FE"/>
    <w:rsid w:val="009622EB"/>
    <w:rsid w:val="00C02379"/>
    <w:rsid w:val="00C03448"/>
    <w:rsid w:val="00C53FF7"/>
    <w:rsid w:val="00C63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0744131C3E40E1B19A792F281351F5">
    <w:name w:val="B40744131C3E40E1B19A792F281351F5"/>
  </w:style>
  <w:style w:type="character" w:styleId="Strong">
    <w:name w:val="Strong"/>
    <w:basedOn w:val="DefaultParagraphFont"/>
    <w:uiPriority w:val="1"/>
    <w:qFormat/>
    <w:rPr>
      <w:b/>
      <w:bCs/>
    </w:rPr>
  </w:style>
  <w:style w:type="paragraph" w:customStyle="1" w:styleId="A0713D8B3EBC407A85F561427D5439EF">
    <w:name w:val="A0713D8B3EBC407A85F561427D5439EF"/>
  </w:style>
  <w:style w:type="paragraph" w:customStyle="1" w:styleId="38918701C0D049208814BB3500350A12">
    <w:name w:val="38918701C0D049208814BB3500350A12"/>
  </w:style>
  <w:style w:type="paragraph" w:customStyle="1" w:styleId="DECFD0B5D2794DEC9A5AAFEC3FDBEBA1">
    <w:name w:val="DECFD0B5D2794DEC9A5AAFEC3FDBEBA1"/>
  </w:style>
  <w:style w:type="paragraph" w:customStyle="1" w:styleId="60CDAE69D9B241589EC1AA606E9319B1">
    <w:name w:val="60CDAE69D9B241589EC1AA606E9319B1"/>
  </w:style>
  <w:style w:type="paragraph" w:customStyle="1" w:styleId="10876295C3684269AD2D945DB5BFF753">
    <w:name w:val="10876295C3684269AD2D945DB5BFF753"/>
  </w:style>
  <w:style w:type="paragraph" w:customStyle="1" w:styleId="371E7DC7EABD4EF4A0AF6B78B498E627">
    <w:name w:val="371E7DC7EABD4EF4A0AF6B78B498E627"/>
  </w:style>
  <w:style w:type="paragraph" w:customStyle="1" w:styleId="A89E32EFDDC242DFBD62EC287A0B1778">
    <w:name w:val="A89E32EFDDC242DFBD62EC287A0B1778"/>
  </w:style>
  <w:style w:type="paragraph" w:customStyle="1" w:styleId="D6A96E25594C426891C4CB40C680A5F9">
    <w:name w:val="D6A96E25594C426891C4CB40C680A5F9"/>
  </w:style>
  <w:style w:type="paragraph" w:customStyle="1" w:styleId="E3E2A7A8411F4E5DB46828C0C18BCB27">
    <w:name w:val="E3E2A7A8411F4E5DB46828C0C18BCB27"/>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0"/>
      <w:szCs w:val="20"/>
      <w:lang w:val="en-US"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0"/>
      <w:szCs w:val="20"/>
      <w:lang w:val="en-US"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FB16D200442B40509E6885DCC57D0C0C">
    <w:name w:val="FB16D200442B40509E6885DCC57D0C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C9D7F857921B4E8A04E1B12D45546A" ma:contentTypeVersion="0" ma:contentTypeDescription="Create a new document." ma:contentTypeScope="" ma:versionID="41b2bf22958a690d79dbe2c6ff5db3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2.xml><?xml version="1.0" encoding="utf-8"?>
<ds:datastoreItem xmlns:ds="http://schemas.openxmlformats.org/officeDocument/2006/customXml" ds:itemID="{C241602A-9179-46BF-B526-14EDA2E4F190}"/>
</file>

<file path=customXml/itemProps3.xml><?xml version="1.0" encoding="utf-8"?>
<ds:datastoreItem xmlns:ds="http://schemas.openxmlformats.org/officeDocument/2006/customXml" ds:itemID="{8038FCEC-F6BD-4BDE-8234-7D96AB9E156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CB49EF0-09BB-4D41-8AB5-D43B5665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22</Pages>
  <Words>6228</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Franchising Taskforce Members</cp:keywords>
  <dc:description/>
  <cp:lastModifiedBy/>
  <cp:revision>1</cp:revision>
  <dcterms:created xsi:type="dcterms:W3CDTF">2019-12-16T03:18:00Z</dcterms:created>
  <dcterms:modified xsi:type="dcterms:W3CDTF">2019-12-16T03:18:00Z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0x01010050C9D7F857921B4E8A04E1B12D45546A</vt:lpwstr>
  </property>
</Properties>
</file>